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240" w:line="240" w:lineRule="auto"/>
        <w:rPr>
          <w:rFonts w:ascii="Arial" w:hAnsi="Arial" w:cs="Arial"/>
          <w:color w:val="000000"/>
          <w:sz w:val="22"/>
          <w:szCs w:val="22"/>
        </w:rPr>
      </w:pPr>
      <w:r>
        <w:drawing>
          <wp:anchor distT="0" distB="0" distL="114300" distR="114300" simplePos="0" relativeHeight="251659264" behindDoc="1" locked="0" layoutInCell="1" allowOverlap="1">
            <wp:simplePos x="0" y="0"/>
            <wp:positionH relativeFrom="column">
              <wp:posOffset>3667125</wp:posOffset>
            </wp:positionH>
            <wp:positionV relativeFrom="paragraph">
              <wp:posOffset>346075</wp:posOffset>
            </wp:positionV>
            <wp:extent cx="2933700" cy="342900"/>
            <wp:effectExtent l="0" t="0" r="0" b="0"/>
            <wp:wrapTight wrapText="bothSides">
              <wp:wrapPolygon>
                <wp:start x="7995" y="0"/>
                <wp:lineTo x="0" y="3600"/>
                <wp:lineTo x="0" y="18000"/>
                <wp:lineTo x="2244" y="20400"/>
                <wp:lineTo x="4909" y="20400"/>
                <wp:lineTo x="21460" y="18000"/>
                <wp:lineTo x="21460" y="2400"/>
                <wp:lineTo x="9397" y="0"/>
                <wp:lineTo x="799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33700" cy="342900"/>
                    </a:xfrm>
                    <a:prstGeom prst="rect">
                      <a:avLst/>
                    </a:prstGeom>
                    <a:noFill/>
                    <a:ln>
                      <a:noFill/>
                    </a:ln>
                  </pic:spPr>
                </pic:pic>
              </a:graphicData>
            </a:graphic>
          </wp:anchor>
        </w:drawing>
      </w:r>
      <w:r>
        <w:br w:type="textWrapping"/>
      </w:r>
      <w:r>
        <w:br w:type="textWrapping"/>
      </w:r>
      <w:r>
        <w:br w:type="textWrapping"/>
      </w:r>
    </w:p>
    <w:p>
      <w:pPr>
        <w:pStyle w:val="11"/>
        <w:keepNext w:val="0"/>
        <w:keepLines w:val="0"/>
        <w:widowControl/>
        <w:suppressLineNumbers w:val="0"/>
        <w:bidi w:val="0"/>
        <w:spacing w:before="0" w:beforeAutospacing="0" w:after="0" w:afterAutospacing="0" w:line="12" w:lineRule="atLeast"/>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spacing w:line="240" w:lineRule="auto"/>
        <w:rPr>
          <w:rStyle w:val="23"/>
          <w:rFonts w:ascii="Fira Sans" w:hAnsi="Fira Sans" w:eastAsia="Fira Sans" w:cs="Fira Sans"/>
          <w:b/>
          <w:bCs/>
          <w:caps/>
          <w:sz w:val="56"/>
          <w:szCs w:val="56"/>
        </w:rPr>
      </w:pPr>
      <w:bookmarkStart w:id="0" w:name="_GoBack"/>
      <w:bookmarkEnd w:id="0"/>
    </w:p>
    <w:p>
      <w:pPr>
        <w:spacing w:line="240" w:lineRule="auto"/>
        <w:rPr>
          <w:rStyle w:val="23"/>
          <w:rFonts w:ascii="Fira Sans" w:hAnsi="Fira Sans" w:eastAsia="Fira Sans" w:cs="Fira Sans"/>
          <w:b/>
          <w:bCs/>
          <w:caps/>
          <w:sz w:val="56"/>
          <w:szCs w:val="56"/>
        </w:rPr>
      </w:pPr>
    </w:p>
    <w:p>
      <w:pPr>
        <w:spacing w:line="240" w:lineRule="auto"/>
        <w:rPr>
          <w:rStyle w:val="23"/>
          <w:rFonts w:ascii="Fira Sans" w:hAnsi="Fira Sans" w:eastAsia="Fira Sans" w:cs="Fira Sans"/>
          <w:b/>
          <w:bCs/>
          <w:caps/>
          <w:sz w:val="56"/>
          <w:szCs w:val="56"/>
        </w:rPr>
      </w:pPr>
    </w:p>
    <w:p>
      <w:pPr>
        <w:pStyle w:val="21"/>
        <w:rPr>
          <w:rFonts w:ascii="Fira Sans" w:hAnsi="Fira Sans" w:eastAsia="Fira Sans" w:cs="Fira Sans"/>
        </w:rPr>
      </w:pPr>
      <w:r>
        <w:rPr>
          <w:rStyle w:val="23"/>
          <w:rFonts w:ascii="Fira Sans" w:hAnsi="Fira Sans" w:eastAsia="Fira Sans" w:cs="Fira Sans"/>
          <w:sz w:val="56"/>
          <w:szCs w:val="56"/>
        </w:rPr>
        <w:t>Carlos</w:t>
      </w:r>
      <w:r>
        <w:rPr>
          <w:rFonts w:ascii="Fira Sans" w:hAnsi="Fira Sans" w:eastAsia="Fira Sans" w:cs="Fira Sans"/>
        </w:rPr>
        <w:t xml:space="preserve"> </w:t>
      </w:r>
      <w:r>
        <w:rPr>
          <w:rStyle w:val="24"/>
          <w:rFonts w:ascii="Fira Sans" w:hAnsi="Fira Sans" w:eastAsia="Fira Sans" w:cs="Fira Sans"/>
        </w:rPr>
        <w:t>Torres</w:t>
      </w:r>
    </w:p>
    <w:tbl>
      <w:tblPr>
        <w:tblStyle w:val="31"/>
        <w:tblW w:w="10560" w:type="dxa"/>
        <w:tblInd w:w="0" w:type="dxa"/>
        <w:tblLayout w:type="autofit"/>
        <w:tblCellMar>
          <w:top w:w="0" w:type="dxa"/>
          <w:left w:w="0" w:type="dxa"/>
          <w:bottom w:w="0" w:type="dxa"/>
          <w:right w:w="0" w:type="dxa"/>
        </w:tblCellMar>
      </w:tblPr>
      <w:tblGrid>
        <w:gridCol w:w="10560"/>
      </w:tblGrid>
      <w:tr>
        <w:tblPrEx>
          <w:tblCellMar>
            <w:top w:w="0" w:type="dxa"/>
            <w:left w:w="0" w:type="dxa"/>
            <w:bottom w:w="0" w:type="dxa"/>
            <w:right w:w="0" w:type="dxa"/>
          </w:tblCellMar>
        </w:tblPrEx>
        <w:tc>
          <w:tcPr>
            <w:tcW w:w="0" w:type="auto"/>
            <w:shd w:val="clear" w:color="auto" w:fill="000000"/>
            <w:tcMar>
              <w:top w:w="5" w:type="dxa"/>
              <w:left w:w="5" w:type="dxa"/>
              <w:bottom w:w="5" w:type="dxa"/>
              <w:right w:w="5" w:type="dxa"/>
            </w:tcMar>
            <w:vAlign w:val="center"/>
          </w:tcPr>
          <w:p>
            <w:pPr>
              <w:pStyle w:val="26"/>
              <w:shd w:val="clear" w:color="auto" w:fill="auto"/>
              <w:spacing w:after="56" w:line="292" w:lineRule="exact"/>
              <w:ind w:left="100" w:right="100"/>
              <w:rPr>
                <w:rFonts w:ascii="Fira Sans" w:hAnsi="Fira Sans" w:eastAsia="Fira Sans" w:cs="Fira Sans"/>
              </w:rPr>
            </w:pPr>
            <w:r>
              <w:rPr>
                <w:rStyle w:val="23"/>
                <w:rFonts w:ascii="Fira Sans" w:hAnsi="Fira Sans" w:eastAsia="Fira Sans" w:cs="Fira Sans"/>
                <w:sz w:val="18"/>
                <w:szCs w:val="18"/>
                <w:shd w:val="clear" w:color="auto" w:fill="auto"/>
              </w:rPr>
              <w:t>Orlando, FL 32868</w:t>
            </w:r>
            <w:r>
              <w:rPr>
                <w:rFonts w:ascii="Fira Sans" w:hAnsi="Fira Sans" w:eastAsia="Fira Sans" w:cs="Fira Sans"/>
                <w:shd w:val="clear" w:color="auto" w:fill="auto"/>
              </w:rPr>
              <w:t xml:space="preserve"> </w:t>
            </w:r>
            <w:r>
              <w:rPr>
                <w:rStyle w:val="23"/>
                <w:rFonts w:ascii="Fira Sans" w:hAnsi="Fira Sans" w:eastAsia="Fira Sans" w:cs="Fira Sans"/>
                <w:sz w:val="18"/>
                <w:szCs w:val="18"/>
                <w:shd w:val="clear" w:color="auto" w:fill="auto"/>
              </w:rPr>
              <w:t>| (H) (555) 555-5555</w:t>
            </w:r>
            <w:r>
              <w:rPr>
                <w:rFonts w:ascii="Fira Sans" w:hAnsi="Fira Sans" w:eastAsia="Fira Sans" w:cs="Fira Sans"/>
                <w:shd w:val="clear" w:color="auto" w:fill="auto"/>
              </w:rPr>
              <w:t xml:space="preserve"> </w:t>
            </w:r>
            <w:r>
              <w:rPr>
                <w:rStyle w:val="23"/>
                <w:rFonts w:ascii="Fira Sans" w:hAnsi="Fira Sans" w:eastAsia="Fira Sans" w:cs="Fira Sans"/>
                <w:sz w:val="18"/>
                <w:szCs w:val="18"/>
                <w:shd w:val="clear" w:color="auto" w:fill="auto"/>
              </w:rPr>
              <w:t>| (C) (555) 555-5555</w:t>
            </w:r>
            <w:r>
              <w:rPr>
                <w:rFonts w:ascii="Fira Sans" w:hAnsi="Fira Sans" w:eastAsia="Fira Sans" w:cs="Fira Sans"/>
                <w:shd w:val="clear" w:color="auto" w:fill="auto"/>
              </w:rPr>
              <w:t xml:space="preserve"> </w:t>
            </w:r>
            <w:r>
              <w:rPr>
                <w:rStyle w:val="23"/>
                <w:rFonts w:ascii="Fira Sans" w:hAnsi="Fira Sans" w:eastAsia="Fira Sans" w:cs="Fira Sans"/>
                <w:sz w:val="18"/>
                <w:szCs w:val="18"/>
                <w:shd w:val="clear" w:color="auto" w:fill="auto"/>
              </w:rPr>
              <w:t>| example@example.com</w:t>
            </w:r>
            <w:r>
              <w:rPr>
                <w:rFonts w:ascii="Fira Sans" w:hAnsi="Fira Sans" w:eastAsia="Fira Sans" w:cs="Fira Sans"/>
                <w:shd w:val="clear" w:color="auto" w:fill="auto"/>
              </w:rPr>
              <w:t xml:space="preserve"> </w:t>
            </w:r>
          </w:p>
        </w:tc>
      </w:tr>
    </w:tbl>
    <w:p>
      <w:pPr>
        <w:pStyle w:val="34"/>
        <w:pBdr>
          <w:bottom w:val="single" w:color="0187DE" w:sz="8" w:space="2"/>
        </w:pBdr>
        <w:spacing w:before="100" w:after="50"/>
        <w:rPr>
          <w:rFonts w:ascii="Fira Sans" w:hAnsi="Fira Sans" w:eastAsia="Fira Sans" w:cs="Fira Sans"/>
        </w:rPr>
      </w:pPr>
      <w:r>
        <w:rPr>
          <w:rFonts w:ascii="Fira Sans" w:hAnsi="Fira Sans" w:eastAsia="Fira Sans" w:cs="Fira Sans"/>
        </w:rPr>
        <w:t>Professional Summary</w:t>
      </w:r>
    </w:p>
    <w:p>
      <w:pPr>
        <w:pStyle w:val="36"/>
        <w:spacing w:line="280" w:lineRule="atLeast"/>
        <w:rPr>
          <w:rFonts w:ascii="Fira Sans" w:hAnsi="Fira Sans" w:eastAsia="Fira Sans" w:cs="Fira Sans"/>
          <w:sz w:val="20"/>
          <w:szCs w:val="20"/>
        </w:rPr>
      </w:pPr>
      <w:r>
        <w:rPr>
          <w:rFonts w:ascii="Fira Sans" w:hAnsi="Fira Sans" w:eastAsia="Fira Sans" w:cs="Fira Sans"/>
          <w:sz w:val="20"/>
          <w:szCs w:val="20"/>
        </w:rPr>
        <w:t xml:space="preserve">Use this section as your “elevator pitch” - a concise explanation of why you're the right person for the job. </w:t>
      </w:r>
      <w:r>
        <w:rPr>
          <w:rStyle w:val="37"/>
          <w:rFonts w:ascii="Fira Sans" w:hAnsi="Fira Sans" w:eastAsia="Fira Sans" w:cs="Fira Sans"/>
          <w:b/>
          <w:bCs/>
          <w:sz w:val="20"/>
          <w:szCs w:val="20"/>
        </w:rPr>
        <w:t>Emphasize top skills (including personal traits that tell employers how you approach work</w:t>
      </w:r>
      <w:r>
        <w:rPr>
          <w:rFonts w:ascii="Fira Sans" w:hAnsi="Fira Sans" w:eastAsia="Fira Sans" w:cs="Fira Sans"/>
          <w:sz w:val="20"/>
          <w:szCs w:val="20"/>
        </w:rPr>
        <w:t xml:space="preserve">), specific expertise, and any notable work experiences that match what the potential job needs. Keep this section to two to three sentences. For even more resume summary writing tips, see our article </w:t>
      </w:r>
      <w:r>
        <w:rPr>
          <w:rStyle w:val="38"/>
          <w:rFonts w:ascii="Fira Sans" w:hAnsi="Fira Sans" w:eastAsia="Fira Sans" w:cs="Fira Sans"/>
          <w:sz w:val="20"/>
          <w:szCs w:val="20"/>
          <w:u w:val="single"/>
        </w:rPr>
        <w:t>How to Write the Perfect Summary Section</w:t>
      </w:r>
      <w:r>
        <w:rPr>
          <w:rFonts w:ascii="Fira Sans" w:hAnsi="Fira Sans" w:eastAsia="Fira Sans" w:cs="Fira Sans"/>
          <w:sz w:val="20"/>
          <w:szCs w:val="20"/>
        </w:rPr>
        <w:t>.</w:t>
      </w:r>
    </w:p>
    <w:p>
      <w:pPr>
        <w:pStyle w:val="34"/>
        <w:pBdr>
          <w:bottom w:val="single" w:color="0187DE" w:sz="8" w:space="2"/>
        </w:pBdr>
        <w:spacing w:before="100" w:after="50"/>
        <w:rPr>
          <w:rFonts w:ascii="Fira Sans" w:hAnsi="Fira Sans" w:eastAsia="Fira Sans" w:cs="Fira Sans"/>
        </w:rPr>
      </w:pPr>
      <w:r>
        <w:rPr>
          <w:rFonts w:ascii="Fira Sans" w:hAnsi="Fira Sans" w:eastAsia="Fira Sans" w:cs="Fira Sans"/>
        </w:rPr>
        <w:t>Work History</w:t>
      </w:r>
    </w:p>
    <w:p>
      <w:pPr>
        <w:pStyle w:val="35"/>
        <w:tabs>
          <w:tab w:val="right" w:pos="10540"/>
        </w:tabs>
        <w:spacing w:line="280" w:lineRule="atLeast"/>
        <w:rPr>
          <w:rFonts w:ascii="Fira Sans" w:hAnsi="Fira Sans" w:eastAsia="Fira Sans" w:cs="Fira Sans"/>
          <w:sz w:val="20"/>
          <w:szCs w:val="20"/>
        </w:rPr>
      </w:pPr>
      <w:r>
        <w:rPr>
          <w:rStyle w:val="40"/>
          <w:rFonts w:ascii="Fira Sans" w:hAnsi="Fira Sans" w:eastAsia="Fira Sans" w:cs="Fira Sans"/>
          <w:sz w:val="20"/>
          <w:szCs w:val="20"/>
        </w:rPr>
        <w:t>Position</w:t>
      </w:r>
      <w:r>
        <w:rPr>
          <w:rStyle w:val="39"/>
          <w:rFonts w:ascii="Fira Sans" w:hAnsi="Fira Sans" w:eastAsia="Fira Sans" w:cs="Fira Sans"/>
          <w:sz w:val="20"/>
          <w:szCs w:val="20"/>
        </w:rPr>
        <w:t xml:space="preserve"> </w:t>
      </w:r>
      <w:r>
        <w:rPr>
          <w:rStyle w:val="41"/>
          <w:rFonts w:ascii="Fira Sans" w:hAnsi="Fira Sans" w:eastAsia="Fira Sans" w:cs="Fira Sans"/>
          <w:sz w:val="20"/>
          <w:szCs w:val="20"/>
        </w:rPr>
        <w:tab/>
      </w:r>
      <w:r>
        <w:rPr>
          <w:rStyle w:val="41"/>
          <w:rFonts w:ascii="Fira Sans" w:hAnsi="Fira Sans" w:eastAsia="Fira Sans" w:cs="Fira Sans"/>
          <w:sz w:val="20"/>
          <w:szCs w:val="20"/>
        </w:rPr>
        <w:t xml:space="preserve"> </w:t>
      </w:r>
      <w:r>
        <w:rPr>
          <w:rStyle w:val="23"/>
          <w:rFonts w:ascii="Fira Sans" w:hAnsi="Fira Sans" w:eastAsia="Fira Sans" w:cs="Fira Sans"/>
          <w:sz w:val="20"/>
          <w:szCs w:val="20"/>
        </w:rPr>
        <w:t>06/2018 to Current</w:t>
      </w:r>
      <w:r>
        <w:rPr>
          <w:rStyle w:val="41"/>
          <w:rFonts w:ascii="Fira Sans" w:hAnsi="Fira Sans" w:eastAsia="Fira Sans" w:cs="Fira Sans"/>
          <w:sz w:val="20"/>
          <w:szCs w:val="20"/>
        </w:rPr>
        <w:t xml:space="preserve"> </w:t>
      </w:r>
    </w:p>
    <w:p>
      <w:pPr>
        <w:pStyle w:val="42"/>
        <w:spacing w:line="280" w:lineRule="atLeast"/>
        <w:rPr>
          <w:rFonts w:ascii="Fira Sans" w:hAnsi="Fira Sans" w:eastAsia="Fira Sans" w:cs="Fira Sans"/>
          <w:sz w:val="20"/>
          <w:szCs w:val="20"/>
        </w:rPr>
      </w:pPr>
      <w:r>
        <w:rPr>
          <w:rStyle w:val="44"/>
          <w:rFonts w:ascii="Fira Sans" w:hAnsi="Fira Sans" w:eastAsia="Fira Sans" w:cs="Fira Sans"/>
          <w:sz w:val="20"/>
          <w:szCs w:val="20"/>
        </w:rPr>
        <w:t>Company</w:t>
      </w:r>
      <w:r>
        <w:rPr>
          <w:rStyle w:val="23"/>
          <w:rFonts w:ascii="Fira Sans" w:hAnsi="Fira Sans" w:eastAsia="Fira Sans" w:cs="Fira Sans"/>
          <w:sz w:val="20"/>
          <w:szCs w:val="20"/>
        </w:rPr>
        <w:t xml:space="preserve"> – Company City, Company State</w:t>
      </w:r>
      <w:r>
        <w:rPr>
          <w:rFonts w:ascii="Fira Sans" w:hAnsi="Fira Sans" w:eastAsia="Fira Sans" w:cs="Fira Sans"/>
          <w:sz w:val="20"/>
          <w:szCs w:val="20"/>
        </w:rPr>
        <w:t xml:space="preserve"> </w:t>
      </w:r>
    </w:p>
    <w:p>
      <w:pPr>
        <w:pStyle w:val="45"/>
        <w:numPr>
          <w:ilvl w:val="0"/>
          <w:numId w:val="1"/>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Work backward, with your current or most recent job first.</w:t>
      </w:r>
    </w:p>
    <w:p>
      <w:pPr>
        <w:pStyle w:val="45"/>
        <w:numPr>
          <w:ilvl w:val="0"/>
          <w:numId w:val="1"/>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Focus on major responsibilities and work achievements rather than daily tasks.</w:t>
      </w:r>
    </w:p>
    <w:p>
      <w:pPr>
        <w:pStyle w:val="45"/>
        <w:numPr>
          <w:ilvl w:val="0"/>
          <w:numId w:val="1"/>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Summarize your experience with three to five punchy bullet points for each job listing.</w:t>
      </w:r>
    </w:p>
    <w:p>
      <w:pPr>
        <w:pStyle w:val="35"/>
        <w:tabs>
          <w:tab w:val="right" w:pos="10540"/>
        </w:tabs>
        <w:spacing w:before="100" w:line="280" w:lineRule="atLeast"/>
        <w:rPr>
          <w:rFonts w:ascii="Fira Sans" w:hAnsi="Fira Sans" w:eastAsia="Fira Sans" w:cs="Fira Sans"/>
          <w:sz w:val="20"/>
          <w:szCs w:val="20"/>
        </w:rPr>
      </w:pPr>
      <w:r>
        <w:rPr>
          <w:rStyle w:val="40"/>
          <w:rFonts w:ascii="Fira Sans" w:hAnsi="Fira Sans" w:eastAsia="Fira Sans" w:cs="Fira Sans"/>
          <w:sz w:val="20"/>
          <w:szCs w:val="20"/>
        </w:rPr>
        <w:t>Position</w:t>
      </w:r>
      <w:r>
        <w:rPr>
          <w:rStyle w:val="39"/>
          <w:rFonts w:ascii="Fira Sans" w:hAnsi="Fira Sans" w:eastAsia="Fira Sans" w:cs="Fira Sans"/>
          <w:sz w:val="20"/>
          <w:szCs w:val="20"/>
        </w:rPr>
        <w:t xml:space="preserve"> </w:t>
      </w:r>
      <w:r>
        <w:rPr>
          <w:rStyle w:val="41"/>
          <w:rFonts w:ascii="Fira Sans" w:hAnsi="Fira Sans" w:eastAsia="Fira Sans" w:cs="Fira Sans"/>
          <w:sz w:val="20"/>
          <w:szCs w:val="20"/>
        </w:rPr>
        <w:tab/>
      </w:r>
      <w:r>
        <w:rPr>
          <w:rStyle w:val="41"/>
          <w:rFonts w:ascii="Fira Sans" w:hAnsi="Fira Sans" w:eastAsia="Fira Sans" w:cs="Fira Sans"/>
          <w:sz w:val="20"/>
          <w:szCs w:val="20"/>
        </w:rPr>
        <w:t xml:space="preserve"> </w:t>
      </w:r>
      <w:r>
        <w:rPr>
          <w:rStyle w:val="23"/>
          <w:rFonts w:ascii="Fira Sans" w:hAnsi="Fira Sans" w:eastAsia="Fira Sans" w:cs="Fira Sans"/>
          <w:sz w:val="20"/>
          <w:szCs w:val="20"/>
        </w:rPr>
        <w:t>06/2015 to 05/2018</w:t>
      </w:r>
      <w:r>
        <w:rPr>
          <w:rStyle w:val="41"/>
          <w:rFonts w:ascii="Fira Sans" w:hAnsi="Fira Sans" w:eastAsia="Fira Sans" w:cs="Fira Sans"/>
          <w:sz w:val="20"/>
          <w:szCs w:val="20"/>
        </w:rPr>
        <w:t xml:space="preserve"> </w:t>
      </w:r>
    </w:p>
    <w:p>
      <w:pPr>
        <w:pStyle w:val="42"/>
        <w:spacing w:line="280" w:lineRule="atLeast"/>
        <w:rPr>
          <w:rFonts w:ascii="Fira Sans" w:hAnsi="Fira Sans" w:eastAsia="Fira Sans" w:cs="Fira Sans"/>
          <w:sz w:val="20"/>
          <w:szCs w:val="20"/>
        </w:rPr>
      </w:pPr>
      <w:r>
        <w:rPr>
          <w:rStyle w:val="44"/>
          <w:rFonts w:ascii="Fira Sans" w:hAnsi="Fira Sans" w:eastAsia="Fira Sans" w:cs="Fira Sans"/>
          <w:sz w:val="20"/>
          <w:szCs w:val="20"/>
        </w:rPr>
        <w:t>Company</w:t>
      </w:r>
      <w:r>
        <w:rPr>
          <w:rStyle w:val="23"/>
          <w:rFonts w:ascii="Fira Sans" w:hAnsi="Fira Sans" w:eastAsia="Fira Sans" w:cs="Fira Sans"/>
          <w:sz w:val="20"/>
          <w:szCs w:val="20"/>
        </w:rPr>
        <w:t xml:space="preserve"> – Company City, Company State</w:t>
      </w:r>
      <w:r>
        <w:rPr>
          <w:rFonts w:ascii="Fira Sans" w:hAnsi="Fira Sans" w:eastAsia="Fira Sans" w:cs="Fira Sans"/>
          <w:sz w:val="20"/>
          <w:szCs w:val="20"/>
        </w:rPr>
        <w:t xml:space="preserve"> </w:t>
      </w:r>
    </w:p>
    <w:p>
      <w:pPr>
        <w:pStyle w:val="45"/>
        <w:numPr>
          <w:ilvl w:val="0"/>
          <w:numId w:val="2"/>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Highlight skills and tasks that relate to the job you're applying to.</w:t>
      </w:r>
    </w:p>
    <w:p>
      <w:pPr>
        <w:pStyle w:val="45"/>
        <w:numPr>
          <w:ilvl w:val="0"/>
          <w:numId w:val="2"/>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Use action verbs that give your achievements more power (e.g., “Managed team of 15 employees” instead of “Was responsible for a team of 15 employees”).</w:t>
      </w:r>
    </w:p>
    <w:p>
      <w:pPr>
        <w:pStyle w:val="45"/>
        <w:numPr>
          <w:ilvl w:val="0"/>
          <w:numId w:val="2"/>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Give your accomplishments more weight by using numbers and metrics (e.g., Implemented new inventory processes that cut overhead costs by 23%”).</w:t>
      </w:r>
    </w:p>
    <w:p>
      <w:pPr>
        <w:pStyle w:val="35"/>
        <w:tabs>
          <w:tab w:val="right" w:pos="10540"/>
        </w:tabs>
        <w:spacing w:before="100" w:line="280" w:lineRule="atLeast"/>
        <w:rPr>
          <w:rFonts w:ascii="Fira Sans" w:hAnsi="Fira Sans" w:eastAsia="Fira Sans" w:cs="Fira Sans"/>
          <w:sz w:val="20"/>
          <w:szCs w:val="20"/>
        </w:rPr>
      </w:pPr>
      <w:r>
        <w:rPr>
          <w:rStyle w:val="40"/>
          <w:rFonts w:ascii="Fira Sans" w:hAnsi="Fira Sans" w:eastAsia="Fira Sans" w:cs="Fira Sans"/>
          <w:sz w:val="20"/>
          <w:szCs w:val="20"/>
        </w:rPr>
        <w:t>Position</w:t>
      </w:r>
      <w:r>
        <w:rPr>
          <w:rStyle w:val="39"/>
          <w:rFonts w:ascii="Fira Sans" w:hAnsi="Fira Sans" w:eastAsia="Fira Sans" w:cs="Fira Sans"/>
          <w:sz w:val="20"/>
          <w:szCs w:val="20"/>
        </w:rPr>
        <w:t xml:space="preserve"> </w:t>
      </w:r>
      <w:r>
        <w:rPr>
          <w:rStyle w:val="41"/>
          <w:rFonts w:ascii="Fira Sans" w:hAnsi="Fira Sans" w:eastAsia="Fira Sans" w:cs="Fira Sans"/>
          <w:sz w:val="20"/>
          <w:szCs w:val="20"/>
        </w:rPr>
        <w:tab/>
      </w:r>
      <w:r>
        <w:rPr>
          <w:rStyle w:val="41"/>
          <w:rFonts w:ascii="Fira Sans" w:hAnsi="Fira Sans" w:eastAsia="Fira Sans" w:cs="Fira Sans"/>
          <w:sz w:val="20"/>
          <w:szCs w:val="20"/>
        </w:rPr>
        <w:t xml:space="preserve"> </w:t>
      </w:r>
      <w:r>
        <w:rPr>
          <w:rStyle w:val="23"/>
          <w:rFonts w:ascii="Fira Sans" w:hAnsi="Fira Sans" w:eastAsia="Fira Sans" w:cs="Fira Sans"/>
          <w:sz w:val="20"/>
          <w:szCs w:val="20"/>
        </w:rPr>
        <w:t>07/2012 to 06/2015</w:t>
      </w:r>
      <w:r>
        <w:rPr>
          <w:rStyle w:val="41"/>
          <w:rFonts w:ascii="Fira Sans" w:hAnsi="Fira Sans" w:eastAsia="Fira Sans" w:cs="Fira Sans"/>
          <w:sz w:val="20"/>
          <w:szCs w:val="20"/>
        </w:rPr>
        <w:t xml:space="preserve"> </w:t>
      </w:r>
    </w:p>
    <w:p>
      <w:pPr>
        <w:pStyle w:val="42"/>
        <w:spacing w:line="280" w:lineRule="atLeast"/>
        <w:rPr>
          <w:rFonts w:ascii="Fira Sans" w:hAnsi="Fira Sans" w:eastAsia="Fira Sans" w:cs="Fira Sans"/>
          <w:sz w:val="20"/>
          <w:szCs w:val="20"/>
        </w:rPr>
      </w:pPr>
      <w:r>
        <w:rPr>
          <w:rStyle w:val="44"/>
          <w:rFonts w:ascii="Fira Sans" w:hAnsi="Fira Sans" w:eastAsia="Fira Sans" w:cs="Fira Sans"/>
          <w:sz w:val="20"/>
          <w:szCs w:val="20"/>
        </w:rPr>
        <w:t>Company</w:t>
      </w:r>
      <w:r>
        <w:rPr>
          <w:rStyle w:val="23"/>
          <w:rFonts w:ascii="Fira Sans" w:hAnsi="Fira Sans" w:eastAsia="Fira Sans" w:cs="Fira Sans"/>
          <w:sz w:val="20"/>
          <w:szCs w:val="20"/>
        </w:rPr>
        <w:t xml:space="preserve"> – Company City, Company State</w:t>
      </w:r>
      <w:r>
        <w:rPr>
          <w:rFonts w:ascii="Fira Sans" w:hAnsi="Fira Sans" w:eastAsia="Fira Sans" w:cs="Fira Sans"/>
          <w:sz w:val="20"/>
          <w:szCs w:val="20"/>
        </w:rPr>
        <w:t xml:space="preserve"> </w:t>
      </w:r>
    </w:p>
    <w:p>
      <w:pPr>
        <w:pStyle w:val="45"/>
        <w:numPr>
          <w:ilvl w:val="0"/>
          <w:numId w:val="3"/>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 xml:space="preserve">If you're switching career fields, emphasize “transferable skills” that make sense in the new job (for instance, </w:t>
      </w:r>
      <w:r>
        <w:rPr>
          <w:rStyle w:val="37"/>
          <w:rFonts w:ascii="Fira Sans" w:hAnsi="Fira Sans" w:eastAsia="Fira Sans" w:cs="Fira Sans"/>
          <w:b/>
          <w:bCs/>
          <w:sz w:val="20"/>
          <w:szCs w:val="20"/>
        </w:rPr>
        <w:t>if you previously worked selling products door-to-door or in a retail environment, highlight your sales accomplishments if you're seeking a real estate agent job</w:t>
      </w:r>
      <w:r>
        <w:rPr>
          <w:rStyle w:val="23"/>
          <w:rFonts w:ascii="Fira Sans" w:hAnsi="Fira Sans" w:eastAsia="Fira Sans" w:cs="Fira Sans"/>
          <w:sz w:val="20"/>
          <w:szCs w:val="20"/>
        </w:rPr>
        <w:t>).</w:t>
      </w:r>
    </w:p>
    <w:p>
      <w:pPr>
        <w:pStyle w:val="45"/>
        <w:numPr>
          <w:ilvl w:val="0"/>
          <w:numId w:val="3"/>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Unless you're applying to a job that requires extensive experience, limit your work history to the last ten years of your career.</w:t>
      </w:r>
    </w:p>
    <w:p>
      <w:pPr>
        <w:pStyle w:val="45"/>
        <w:numPr>
          <w:ilvl w:val="0"/>
          <w:numId w:val="3"/>
        </w:numPr>
        <w:spacing w:line="280" w:lineRule="atLeast"/>
        <w:ind w:left="460" w:hanging="192"/>
        <w:rPr>
          <w:rStyle w:val="23"/>
          <w:rFonts w:ascii="Fira Sans" w:hAnsi="Fira Sans" w:eastAsia="Fira Sans" w:cs="Fira Sans"/>
          <w:sz w:val="20"/>
          <w:szCs w:val="20"/>
        </w:rPr>
      </w:pPr>
      <w:r>
        <w:rPr>
          <w:rStyle w:val="23"/>
          <w:rFonts w:ascii="Fira Sans" w:hAnsi="Fira Sans" w:eastAsia="Fira Sans" w:cs="Fira Sans"/>
          <w:sz w:val="20"/>
          <w:szCs w:val="20"/>
        </w:rPr>
        <w:t xml:space="preserve">For more tips on writing the perfect work history section, visit our page </w:t>
      </w:r>
      <w:r>
        <w:rPr>
          <w:rStyle w:val="38"/>
          <w:rFonts w:ascii="Fira Sans" w:hAnsi="Fira Sans" w:eastAsia="Fira Sans" w:cs="Fira Sans"/>
          <w:sz w:val="20"/>
          <w:szCs w:val="20"/>
          <w:u w:val="single"/>
        </w:rPr>
        <w:t>Resume Work History Writing Tips</w:t>
      </w:r>
      <w:r>
        <w:rPr>
          <w:rStyle w:val="23"/>
          <w:rFonts w:ascii="Fira Sans" w:hAnsi="Fira Sans" w:eastAsia="Fira Sans" w:cs="Fira Sans"/>
          <w:sz w:val="20"/>
          <w:szCs w:val="20"/>
        </w:rPr>
        <w:t>.</w:t>
      </w:r>
    </w:p>
    <w:p>
      <w:pPr>
        <w:pStyle w:val="34"/>
        <w:pBdr>
          <w:bottom w:val="single" w:color="0187DE" w:sz="8" w:space="2"/>
        </w:pBdr>
        <w:spacing w:before="100" w:after="50"/>
        <w:rPr>
          <w:rFonts w:ascii="Fira Sans" w:hAnsi="Fira Sans" w:eastAsia="Fira Sans" w:cs="Fira Sans"/>
        </w:rPr>
      </w:pPr>
      <w:r>
        <w:rPr>
          <w:rFonts w:ascii="Fira Sans" w:hAnsi="Fira Sans" w:eastAsia="Fira Sans" w:cs="Fira Sans"/>
        </w:rPr>
        <w:t>Skills</w:t>
      </w:r>
    </w:p>
    <w:tbl>
      <w:tblPr>
        <w:tblStyle w:val="46"/>
        <w:tblW w:w="0" w:type="auto"/>
        <w:tblInd w:w="0" w:type="dxa"/>
        <w:tblLayout w:type="fixed"/>
        <w:tblCellMar>
          <w:top w:w="0" w:type="dxa"/>
          <w:left w:w="0" w:type="dxa"/>
          <w:bottom w:w="0" w:type="dxa"/>
          <w:right w:w="0" w:type="dxa"/>
        </w:tblCellMar>
      </w:tblPr>
      <w:tblGrid>
        <w:gridCol w:w="5280"/>
        <w:gridCol w:w="5280"/>
      </w:tblGrid>
      <w:tr>
        <w:tblPrEx>
          <w:tblCellMar>
            <w:top w:w="0" w:type="dxa"/>
            <w:left w:w="0" w:type="dxa"/>
            <w:bottom w:w="0" w:type="dxa"/>
            <w:right w:w="0" w:type="dxa"/>
          </w:tblCellMar>
        </w:tblPrEx>
        <w:tc>
          <w:tcPr>
            <w:tcW w:w="5280" w:type="dxa"/>
            <w:tcMar>
              <w:top w:w="5" w:type="dxa"/>
              <w:left w:w="5" w:type="dxa"/>
              <w:bottom w:w="5" w:type="dxa"/>
              <w:right w:w="5" w:type="dxa"/>
            </w:tcMar>
          </w:tcPr>
          <w:p>
            <w:pPr>
              <w:pStyle w:val="45"/>
              <w:numPr>
                <w:ilvl w:val="0"/>
                <w:numId w:val="4"/>
              </w:numPr>
              <w:spacing w:line="280" w:lineRule="atLeast"/>
              <w:ind w:left="460" w:hanging="192"/>
              <w:rPr>
                <w:rFonts w:ascii="Fira Sans" w:hAnsi="Fira Sans" w:eastAsia="Fira Sans" w:cs="Fira Sans"/>
                <w:sz w:val="20"/>
                <w:szCs w:val="20"/>
              </w:rPr>
            </w:pPr>
            <w:r>
              <w:rPr>
                <w:rFonts w:ascii="Fira Sans" w:hAnsi="Fira Sans" w:eastAsia="Fira Sans" w:cs="Fira Sans"/>
                <w:sz w:val="20"/>
                <w:szCs w:val="20"/>
              </w:rPr>
              <w:t xml:space="preserve">Review the job posting and pick out key skills (such as </w:t>
            </w:r>
            <w:r>
              <w:rPr>
                <w:rStyle w:val="37"/>
                <w:rFonts w:ascii="Fira Sans" w:hAnsi="Fira Sans" w:eastAsia="Fira Sans" w:cs="Fira Sans"/>
                <w:b/>
                <w:bCs/>
                <w:sz w:val="20"/>
                <w:szCs w:val="20"/>
              </w:rPr>
              <w:t>self-motivation and drive</w:t>
            </w:r>
            <w:r>
              <w:rPr>
                <w:rFonts w:ascii="Fira Sans" w:hAnsi="Fira Sans" w:eastAsia="Fira Sans" w:cs="Fira Sans"/>
                <w:sz w:val="20"/>
                <w:szCs w:val="20"/>
              </w:rPr>
              <w:t>).</w:t>
            </w:r>
          </w:p>
          <w:p>
            <w:pPr>
              <w:pStyle w:val="45"/>
              <w:numPr>
                <w:ilvl w:val="0"/>
                <w:numId w:val="4"/>
              </w:numPr>
              <w:spacing w:line="280" w:lineRule="atLeast"/>
              <w:ind w:left="460" w:hanging="192"/>
              <w:rPr>
                <w:rFonts w:ascii="Fira Sans" w:hAnsi="Fira Sans" w:eastAsia="Fira Sans" w:cs="Fira Sans"/>
                <w:sz w:val="20"/>
                <w:szCs w:val="20"/>
              </w:rPr>
            </w:pPr>
            <w:r>
              <w:rPr>
                <w:rFonts w:ascii="Fira Sans" w:hAnsi="Fira Sans" w:eastAsia="Fira Sans" w:cs="Fira Sans"/>
                <w:sz w:val="20"/>
                <w:szCs w:val="20"/>
              </w:rPr>
              <w:t>Feature skills of your own that match these key skills.</w:t>
            </w:r>
          </w:p>
          <w:p>
            <w:pPr>
              <w:pStyle w:val="45"/>
              <w:numPr>
                <w:ilvl w:val="0"/>
                <w:numId w:val="4"/>
              </w:numPr>
              <w:spacing w:line="280" w:lineRule="atLeast"/>
              <w:ind w:left="460" w:hanging="192"/>
              <w:rPr>
                <w:rFonts w:ascii="Fira Sans" w:hAnsi="Fira Sans" w:eastAsia="Fira Sans" w:cs="Fira Sans"/>
                <w:sz w:val="20"/>
                <w:szCs w:val="20"/>
              </w:rPr>
            </w:pPr>
            <w:r>
              <w:rPr>
                <w:rFonts w:ascii="Fira Sans" w:hAnsi="Fira Sans" w:eastAsia="Fira Sans" w:cs="Fira Sans"/>
                <w:sz w:val="20"/>
                <w:szCs w:val="20"/>
              </w:rPr>
              <w:t xml:space="preserve">Your </w:t>
            </w:r>
            <w:r>
              <w:rPr>
                <w:rStyle w:val="38"/>
                <w:rFonts w:ascii="Fira Sans" w:hAnsi="Fira Sans" w:eastAsia="Fira Sans" w:cs="Fira Sans"/>
                <w:sz w:val="20"/>
                <w:szCs w:val="20"/>
                <w:u w:val="single"/>
              </w:rPr>
              <w:t>resume format</w:t>
            </w:r>
            <w:r>
              <w:rPr>
                <w:rFonts w:ascii="Fira Sans" w:hAnsi="Fira Sans" w:eastAsia="Fira Sans" w:cs="Fira Sans"/>
                <w:sz w:val="20"/>
                <w:szCs w:val="20"/>
              </w:rPr>
              <w:t xml:space="preserve"> determines how large your skills section is — functional resumes will feature several skill categories, while other formats feature less.</w:t>
            </w:r>
          </w:p>
        </w:tc>
        <w:tc>
          <w:tcPr>
            <w:tcW w:w="5280" w:type="dxa"/>
            <w:tcBorders>
              <w:left w:val="single" w:color="FEFDFD" w:sz="8" w:space="0"/>
            </w:tcBorders>
            <w:tcMar>
              <w:top w:w="5" w:type="dxa"/>
              <w:left w:w="10" w:type="dxa"/>
              <w:bottom w:w="5" w:type="dxa"/>
              <w:right w:w="5" w:type="dxa"/>
            </w:tcMar>
          </w:tcPr>
          <w:p>
            <w:pPr>
              <w:pStyle w:val="45"/>
              <w:numPr>
                <w:ilvl w:val="0"/>
                <w:numId w:val="5"/>
              </w:numPr>
              <w:spacing w:line="280" w:lineRule="atLeast"/>
              <w:ind w:left="460" w:hanging="192"/>
              <w:rPr>
                <w:rFonts w:ascii="Fira Sans" w:hAnsi="Fira Sans" w:eastAsia="Fira Sans" w:cs="Fira Sans"/>
                <w:sz w:val="20"/>
                <w:szCs w:val="20"/>
              </w:rPr>
            </w:pPr>
            <w:r>
              <w:rPr>
                <w:rFonts w:ascii="Fira Sans" w:hAnsi="Fira Sans" w:eastAsia="Fira Sans" w:cs="Fira Sans"/>
                <w:sz w:val="20"/>
                <w:szCs w:val="20"/>
              </w:rPr>
              <w:t xml:space="preserve">Feature skills that are valuable in your profession, such as </w:t>
            </w:r>
            <w:r>
              <w:rPr>
                <w:rStyle w:val="37"/>
                <w:rFonts w:ascii="Fira Sans" w:hAnsi="Fira Sans" w:eastAsia="Fira Sans" w:cs="Fira Sans"/>
                <w:b/>
                <w:bCs/>
                <w:sz w:val="20"/>
                <w:szCs w:val="20"/>
              </w:rPr>
              <w:t>excellent communication, negotiation and networking skills.</w:t>
            </w:r>
          </w:p>
          <w:p>
            <w:pPr>
              <w:pStyle w:val="45"/>
              <w:numPr>
                <w:ilvl w:val="0"/>
                <w:numId w:val="5"/>
              </w:numPr>
              <w:spacing w:line="280" w:lineRule="atLeast"/>
              <w:ind w:left="460" w:hanging="192"/>
              <w:rPr>
                <w:rFonts w:ascii="Fira Sans" w:hAnsi="Fira Sans" w:eastAsia="Fira Sans" w:cs="Fira Sans"/>
                <w:sz w:val="20"/>
                <w:szCs w:val="20"/>
              </w:rPr>
            </w:pPr>
            <w:r>
              <w:rPr>
                <w:rFonts w:ascii="Fira Sans" w:hAnsi="Fira Sans" w:eastAsia="Fira Sans" w:cs="Fira Sans"/>
                <w:sz w:val="20"/>
                <w:szCs w:val="20"/>
              </w:rPr>
              <w:t>Present a combination of hard skills (skills that you train on) and soft skills (intangible skills).</w:t>
            </w:r>
          </w:p>
          <w:p>
            <w:pPr>
              <w:pStyle w:val="45"/>
              <w:numPr>
                <w:ilvl w:val="0"/>
                <w:numId w:val="5"/>
              </w:numPr>
              <w:spacing w:line="280" w:lineRule="atLeast"/>
              <w:ind w:left="460" w:hanging="192"/>
              <w:rPr>
                <w:rFonts w:ascii="Fira Sans" w:hAnsi="Fira Sans" w:eastAsia="Fira Sans" w:cs="Fira Sans"/>
                <w:sz w:val="20"/>
                <w:szCs w:val="20"/>
              </w:rPr>
            </w:pPr>
            <w:r>
              <w:rPr>
                <w:rFonts w:ascii="Fira Sans" w:hAnsi="Fira Sans" w:eastAsia="Fira Sans" w:cs="Fira Sans"/>
                <w:sz w:val="20"/>
                <w:szCs w:val="20"/>
              </w:rPr>
              <w:t xml:space="preserve">For recommendations on top skills and how to use them in your resume, visit our </w:t>
            </w:r>
            <w:r>
              <w:rPr>
                <w:rStyle w:val="38"/>
                <w:rFonts w:ascii="Fira Sans" w:hAnsi="Fira Sans" w:eastAsia="Fira Sans" w:cs="Fira Sans"/>
                <w:sz w:val="20"/>
                <w:szCs w:val="20"/>
                <w:u w:val="single"/>
              </w:rPr>
              <w:t>Best Skills page</w:t>
            </w:r>
            <w:r>
              <w:rPr>
                <w:rFonts w:ascii="Fira Sans" w:hAnsi="Fira Sans" w:eastAsia="Fira Sans" w:cs="Fira Sans"/>
                <w:sz w:val="20"/>
                <w:szCs w:val="20"/>
              </w:rPr>
              <w:t>.</w:t>
            </w:r>
          </w:p>
        </w:tc>
      </w:tr>
    </w:tbl>
    <w:p>
      <w:pPr>
        <w:pStyle w:val="34"/>
        <w:pBdr>
          <w:bottom w:val="single" w:color="0187DE" w:sz="8" w:space="2"/>
        </w:pBdr>
        <w:spacing w:before="100" w:after="50"/>
        <w:rPr>
          <w:rFonts w:ascii="Fira Sans" w:hAnsi="Fira Sans" w:eastAsia="Fira Sans" w:cs="Fira Sans"/>
        </w:rPr>
      </w:pPr>
      <w:r>
        <w:rPr>
          <w:rFonts w:ascii="Fira Sans" w:hAnsi="Fira Sans" w:eastAsia="Fira Sans" w:cs="Fira Sans"/>
        </w:rPr>
        <w:t>Education</w:t>
      </w:r>
    </w:p>
    <w:p>
      <w:pPr>
        <w:pStyle w:val="35"/>
        <w:tabs>
          <w:tab w:val="right" w:pos="10540"/>
        </w:tabs>
        <w:spacing w:line="280" w:lineRule="atLeast"/>
        <w:rPr>
          <w:rFonts w:ascii="Fira Sans" w:hAnsi="Fira Sans" w:eastAsia="Fira Sans" w:cs="Fira Sans"/>
          <w:sz w:val="20"/>
          <w:szCs w:val="20"/>
        </w:rPr>
      </w:pPr>
      <w:r>
        <w:rPr>
          <w:rStyle w:val="47"/>
          <w:rFonts w:ascii="Fira Sans" w:hAnsi="Fira Sans" w:eastAsia="Fira Sans" w:cs="Fira Sans"/>
          <w:sz w:val="20"/>
          <w:szCs w:val="20"/>
        </w:rPr>
        <w:t>Degree Obtained</w:t>
      </w:r>
      <w:r>
        <w:rPr>
          <w:rStyle w:val="23"/>
          <w:rFonts w:ascii="Fira Sans" w:hAnsi="Fira Sans" w:eastAsia="Fira Sans" w:cs="Fira Sans"/>
          <w:sz w:val="20"/>
          <w:szCs w:val="20"/>
        </w:rPr>
        <w:t>: Field of Study</w:t>
      </w:r>
      <w:r>
        <w:rPr>
          <w:rStyle w:val="39"/>
          <w:rFonts w:ascii="Fira Sans" w:hAnsi="Fira Sans" w:eastAsia="Fira Sans" w:cs="Fira Sans"/>
          <w:sz w:val="20"/>
          <w:szCs w:val="20"/>
        </w:rPr>
        <w:t xml:space="preserve"> </w:t>
      </w:r>
      <w:r>
        <w:rPr>
          <w:rStyle w:val="41"/>
          <w:rFonts w:ascii="Fira Sans" w:hAnsi="Fira Sans" w:eastAsia="Fira Sans" w:cs="Fira Sans"/>
          <w:sz w:val="20"/>
          <w:szCs w:val="20"/>
        </w:rPr>
        <w:tab/>
      </w:r>
      <w:r>
        <w:rPr>
          <w:rStyle w:val="41"/>
          <w:rFonts w:ascii="Fira Sans" w:hAnsi="Fira Sans" w:eastAsia="Fira Sans" w:cs="Fira Sans"/>
          <w:sz w:val="20"/>
          <w:szCs w:val="20"/>
        </w:rPr>
        <w:t xml:space="preserve"> </w:t>
      </w:r>
    </w:p>
    <w:p>
      <w:pPr>
        <w:pStyle w:val="42"/>
        <w:spacing w:line="280" w:lineRule="atLeast"/>
        <w:rPr>
          <w:rFonts w:ascii="Fira Sans" w:hAnsi="Fira Sans" w:eastAsia="Fira Sans" w:cs="Fira Sans"/>
          <w:sz w:val="20"/>
          <w:szCs w:val="20"/>
        </w:rPr>
      </w:pPr>
      <w:r>
        <w:rPr>
          <w:rStyle w:val="44"/>
          <w:rFonts w:ascii="Fira Sans" w:hAnsi="Fira Sans" w:eastAsia="Fira Sans" w:cs="Fira Sans"/>
          <w:sz w:val="20"/>
          <w:szCs w:val="20"/>
        </w:rPr>
        <w:t>School Name</w:t>
      </w:r>
      <w:r>
        <w:rPr>
          <w:rStyle w:val="23"/>
          <w:rFonts w:ascii="Fira Sans" w:hAnsi="Fira Sans" w:eastAsia="Fira Sans" w:cs="Fira Sans"/>
          <w:sz w:val="20"/>
          <w:szCs w:val="20"/>
        </w:rPr>
        <w:t xml:space="preserve"> - City And State Where The School Is Located</w:t>
      </w:r>
    </w:p>
    <w:p>
      <w:pPr>
        <w:pStyle w:val="34"/>
        <w:pBdr>
          <w:bottom w:val="single" w:color="0187DE" w:sz="8" w:space="2"/>
        </w:pBdr>
        <w:spacing w:before="100" w:after="50"/>
        <w:rPr>
          <w:rFonts w:ascii="Fira Sans" w:hAnsi="Fira Sans" w:eastAsia="Fira Sans" w:cs="Fira Sans"/>
        </w:rPr>
      </w:pPr>
      <w:r>
        <w:rPr>
          <w:rFonts w:ascii="Fira Sans" w:hAnsi="Fira Sans" w:eastAsia="Fira Sans" w:cs="Fira Sans"/>
        </w:rPr>
        <w:t>Certifications</w:t>
      </w:r>
    </w:p>
    <w:p>
      <w:pPr>
        <w:pStyle w:val="36"/>
        <w:spacing w:line="280" w:lineRule="atLeast"/>
        <w:rPr>
          <w:rFonts w:ascii="Fira Sans" w:hAnsi="Fira Sans" w:eastAsia="Fira Sans" w:cs="Fira Sans"/>
          <w:sz w:val="20"/>
          <w:szCs w:val="20"/>
        </w:rPr>
      </w:pPr>
      <w:r>
        <w:rPr>
          <w:rStyle w:val="37"/>
          <w:rFonts w:ascii="Fira Sans" w:hAnsi="Fira Sans" w:eastAsia="Fira Sans" w:cs="Fira Sans"/>
          <w:b/>
          <w:bCs/>
          <w:sz w:val="20"/>
          <w:szCs w:val="20"/>
        </w:rPr>
        <w:t>Certification or Additional Training:</w:t>
      </w:r>
      <w:r>
        <w:rPr>
          <w:rFonts w:ascii="Fira Sans" w:hAnsi="Fira Sans" w:eastAsia="Fira Sans" w:cs="Fira Sans"/>
          <w:sz w:val="20"/>
          <w:szCs w:val="20"/>
        </w:rPr>
        <w:t xml:space="preserve"> Field of Study</w:t>
      </w:r>
      <w:r>
        <w:rPr>
          <w:rFonts w:ascii="Fira Sans" w:hAnsi="Fira Sans" w:eastAsia="Fira Sans" w:cs="Fira Sans"/>
          <w:sz w:val="20"/>
          <w:szCs w:val="20"/>
        </w:rPr>
        <w:br w:type="textWrapping"/>
      </w:r>
      <w:r>
        <w:rPr>
          <w:rStyle w:val="37"/>
          <w:rFonts w:ascii="Fira Sans" w:hAnsi="Fira Sans" w:eastAsia="Fira Sans" w:cs="Fira Sans"/>
          <w:b/>
          <w:bCs/>
          <w:sz w:val="20"/>
          <w:szCs w:val="20"/>
        </w:rPr>
        <w:t>School Name</w:t>
      </w:r>
      <w:r>
        <w:rPr>
          <w:rFonts w:ascii="Fira Sans" w:hAnsi="Fira Sans" w:eastAsia="Fira Sans" w:cs="Fira Sans"/>
          <w:sz w:val="20"/>
          <w:szCs w:val="20"/>
        </w:rPr>
        <w:t xml:space="preserve"> – City and state where the school is located</w:t>
      </w:r>
    </w:p>
    <w:sectPr>
      <w:pgSz w:w="12240" w:h="15840"/>
      <w:pgMar w:top="640" w:right="840" w:bottom="640" w:left="8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54A16C27-1B2B-4182-A9C5-1D4315B76B24}"/>
  </w:font>
  <w:font w:name="Arial">
    <w:panose1 w:val="020B0604020202020204"/>
    <w:charset w:val="00"/>
    <w:family w:val="swiss"/>
    <w:pitch w:val="default"/>
    <w:sig w:usb0="E0002EFF" w:usb1="C000785B" w:usb2="00000009" w:usb3="00000000" w:csb0="400001FF" w:csb1="FFFF0000"/>
    <w:embedRegular r:id="rId2" w:fontKey="{439234F4-7BD0-4F31-8B77-822082500CDA}"/>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87B0C7D3-8880-40AE-96C4-008EA3BA5688}"/>
  </w:font>
  <w:font w:name="Wingdings">
    <w:panose1 w:val="05000000000000000000"/>
    <w:charset w:val="02"/>
    <w:family w:val="auto"/>
    <w:pitch w:val="default"/>
    <w:sig w:usb0="00000000" w:usb1="00000000" w:usb2="00000000" w:usb3="00000000" w:csb0="80000000" w:csb1="00000000"/>
    <w:embedRegular r:id="rId4" w:fontKey="{F5B0CEB1-C659-4FCE-BCDB-1FFF53EC0F99}"/>
  </w:font>
  <w:font w:name="Calibri">
    <w:panose1 w:val="020F0502020204030204"/>
    <w:charset w:val="00"/>
    <w:family w:val="swiss"/>
    <w:pitch w:val="default"/>
    <w:sig w:usb0="E4002EFF" w:usb1="C000247B" w:usb2="00000009" w:usb3="00000000" w:csb0="200001FF" w:csb1="00000000"/>
    <w:embedRegular r:id="rId5" w:fontKey="{3F059536-9A05-4C60-8DE0-F21DD2AD560F}"/>
  </w:font>
  <w:font w:name="Symbol">
    <w:panose1 w:val="05050102010706020507"/>
    <w:charset w:val="02"/>
    <w:family w:val="roman"/>
    <w:pitch w:val="default"/>
    <w:sig w:usb0="00000000" w:usb1="00000000" w:usb2="00000000" w:usb3="00000000" w:csb0="80000000" w:csb1="00000000"/>
    <w:embedRegular r:id="rId6" w:fontKey="{2AEFA284-A8F0-4261-8AF7-0B98AE6F5552}"/>
  </w:font>
  <w:font w:name="Fira Sans">
    <w:panose1 w:val="020B0503050000020004"/>
    <w:charset w:val="00"/>
    <w:family w:val="swiss"/>
    <w:pitch w:val="default"/>
    <w:sig w:usb0="600002FF" w:usb1="00000001" w:usb2="00000000" w:usb3="00000000" w:csb0="2000019F" w:csb1="00000000"/>
    <w:embedRegular r:id="rId7" w:fontKey="{2E606BB1-211B-4A59-B37A-C4E72BADF840}"/>
  </w:font>
  <w:font w:name="Segoe UI">
    <w:panose1 w:val="020B0502040204020203"/>
    <w:charset w:val="00"/>
    <w:family w:val="auto"/>
    <w:pitch w:val="default"/>
    <w:sig w:usb0="E4002EFF" w:usb1="C000E47F" w:usb2="00000009" w:usb3="00000000" w:csb0="200001FF" w:csb1="00000000"/>
    <w:embedRegular r:id="rId8" w:fontKey="{BD295D71-2DCE-4D82-8E76-23F4F0A69867}"/>
  </w:font>
  <w:font w:name="Tahoma">
    <w:panose1 w:val="020B0604030504040204"/>
    <w:charset w:val="00"/>
    <w:family w:val="auto"/>
    <w:pitch w:val="default"/>
    <w:sig w:usb0="E1002EFF" w:usb1="C000605B" w:usb2="00000029" w:usb3="00000000" w:csb0="200101FF" w:csb1="20280000"/>
    <w:embedRegular r:id="rId9" w:fontKey="{93A96695-939D-46AA-BC6F-73684D29998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C5"/>
    <w:rsid w:val="001A464E"/>
    <w:rsid w:val="009D24C5"/>
    <w:rsid w:val="58621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qFormat/>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iv_document"/>
    <w:basedOn w:val="1"/>
    <w:qFormat/>
    <w:uiPriority w:val="0"/>
    <w:pPr>
      <w:spacing w:line="280" w:lineRule="atLeast"/>
    </w:pPr>
  </w:style>
  <w:style w:type="paragraph" w:customStyle="1" w:styleId="19">
    <w:name w:val="div_document_div_firstsection"/>
    <w:basedOn w:val="1"/>
    <w:qFormat/>
    <w:uiPriority w:val="0"/>
  </w:style>
  <w:style w:type="paragraph" w:customStyle="1" w:styleId="20">
    <w:name w:val="div_document_div_paragraph"/>
    <w:basedOn w:val="1"/>
    <w:qFormat/>
    <w:uiPriority w:val="0"/>
  </w:style>
  <w:style w:type="paragraph" w:customStyle="1" w:styleId="21">
    <w:name w:val="div_name"/>
    <w:basedOn w:val="22"/>
    <w:uiPriority w:val="0"/>
    <w:pPr>
      <w:spacing w:line="720" w:lineRule="atLeast"/>
    </w:pPr>
    <w:rPr>
      <w:b/>
      <w:bCs/>
      <w:caps/>
      <w:sz w:val="56"/>
      <w:szCs w:val="56"/>
    </w:rPr>
  </w:style>
  <w:style w:type="paragraph" w:customStyle="1" w:styleId="22">
    <w:name w:val="div"/>
    <w:basedOn w:val="1"/>
    <w:qFormat/>
    <w:uiPriority w:val="0"/>
  </w:style>
  <w:style w:type="character" w:customStyle="1" w:styleId="23">
    <w:name w:val="span"/>
    <w:basedOn w:val="8"/>
    <w:qFormat/>
    <w:uiPriority w:val="0"/>
    <w:rPr>
      <w:sz w:val="24"/>
      <w:szCs w:val="24"/>
      <w:vertAlign w:val="baseline"/>
    </w:rPr>
  </w:style>
  <w:style w:type="character" w:customStyle="1" w:styleId="24">
    <w:name w:val="div_document_div_name_span_lName"/>
    <w:basedOn w:val="8"/>
    <w:qFormat/>
    <w:uiPriority w:val="0"/>
    <w:rPr>
      <w:color w:val="0187DE"/>
    </w:rPr>
  </w:style>
  <w:style w:type="paragraph" w:customStyle="1" w:styleId="25">
    <w:name w:val="div_document_div_SECTION_CNTC"/>
    <w:basedOn w:val="1"/>
    <w:qFormat/>
    <w:uiPriority w:val="0"/>
  </w:style>
  <w:style w:type="paragraph" w:customStyle="1" w:styleId="26">
    <w:name w:val="div_address"/>
    <w:basedOn w:val="22"/>
    <w:qFormat/>
    <w:uiPriority w:val="0"/>
    <w:pPr>
      <w:pBdr>
        <w:top w:val="none" w:color="auto" w:sz="0" w:space="3"/>
        <w:left w:val="none" w:color="auto" w:sz="0" w:space="5"/>
        <w:bottom w:val="none" w:color="auto" w:sz="0" w:space="3"/>
        <w:right w:val="none" w:color="auto" w:sz="0" w:space="5"/>
      </w:pBdr>
      <w:shd w:val="clear" w:color="auto" w:fill="000000"/>
      <w:spacing w:line="292" w:lineRule="atLeast"/>
    </w:pPr>
    <w:rPr>
      <w:b/>
      <w:bCs/>
      <w:color w:val="FFFFFF"/>
      <w:sz w:val="18"/>
      <w:szCs w:val="18"/>
      <w:shd w:val="clear" w:color="auto" w:fill="000000"/>
    </w:rPr>
  </w:style>
  <w:style w:type="character" w:customStyle="1" w:styleId="27">
    <w:name w:val="div_address Character"/>
    <w:basedOn w:val="28"/>
    <w:uiPriority w:val="0"/>
    <w:rPr>
      <w:b/>
      <w:bCs/>
      <w:color w:val="FFFFFF"/>
      <w:sz w:val="18"/>
      <w:szCs w:val="18"/>
      <w:shd w:val="clear" w:color="auto" w:fill="000000"/>
      <w:vertAlign w:val="baseline"/>
    </w:rPr>
  </w:style>
  <w:style w:type="character" w:customStyle="1" w:styleId="28">
    <w:name w:val="div Character"/>
    <w:basedOn w:val="8"/>
    <w:qFormat/>
    <w:uiPriority w:val="0"/>
    <w:rPr>
      <w:sz w:val="24"/>
      <w:szCs w:val="24"/>
      <w:vertAlign w:val="baseline"/>
    </w:rPr>
  </w:style>
  <w:style w:type="character" w:customStyle="1" w:styleId="29">
    <w:name w:val="document_zipsuffix"/>
    <w:basedOn w:val="8"/>
    <w:uiPriority w:val="0"/>
  </w:style>
  <w:style w:type="character" w:customStyle="1" w:styleId="30">
    <w:name w:val="document_zipprefix"/>
    <w:basedOn w:val="8"/>
    <w:uiPriority w:val="0"/>
    <w:rPr>
      <w:vanish/>
    </w:rPr>
  </w:style>
  <w:style w:type="table" w:customStyle="1" w:styleId="31">
    <w:name w:val="div_document_table_contact_aspose"/>
    <w:basedOn w:val="9"/>
    <w:uiPriority w:val="0"/>
  </w:style>
  <w:style w:type="paragraph" w:customStyle="1" w:styleId="32">
    <w:name w:val="div_document_section"/>
    <w:basedOn w:val="1"/>
    <w:qFormat/>
    <w:uiPriority w:val="0"/>
  </w:style>
  <w:style w:type="paragraph" w:customStyle="1" w:styleId="33">
    <w:name w:val="div_document_div_heading"/>
    <w:basedOn w:val="1"/>
    <w:uiPriority w:val="0"/>
    <w:pPr>
      <w:pBdr>
        <w:bottom w:val="none" w:color="auto" w:sz="0" w:space="2"/>
      </w:pBdr>
    </w:pPr>
  </w:style>
  <w:style w:type="paragraph" w:customStyle="1" w:styleId="34">
    <w:name w:val="div_document_div_sectiontitle"/>
    <w:basedOn w:val="1"/>
    <w:qFormat/>
    <w:uiPriority w:val="0"/>
    <w:pPr>
      <w:spacing w:line="280" w:lineRule="atLeast"/>
    </w:pPr>
  </w:style>
  <w:style w:type="paragraph" w:customStyle="1" w:styleId="35">
    <w:name w:val="div_document_singlecolumn"/>
    <w:basedOn w:val="1"/>
    <w:qFormat/>
    <w:uiPriority w:val="0"/>
  </w:style>
  <w:style w:type="paragraph" w:customStyle="1" w:styleId="36">
    <w:name w:val="p"/>
    <w:basedOn w:val="1"/>
    <w:qFormat/>
    <w:uiPriority w:val="0"/>
  </w:style>
  <w:style w:type="character" w:customStyle="1" w:styleId="37">
    <w:name w:val="Strong1"/>
    <w:basedOn w:val="8"/>
    <w:uiPriority w:val="0"/>
    <w:rPr>
      <w:sz w:val="24"/>
      <w:szCs w:val="24"/>
      <w:vertAlign w:val="baseline"/>
    </w:rPr>
  </w:style>
  <w:style w:type="character" w:customStyle="1" w:styleId="38">
    <w:name w:val="u"/>
    <w:basedOn w:val="8"/>
    <w:uiPriority w:val="0"/>
    <w:rPr>
      <w:sz w:val="24"/>
      <w:szCs w:val="24"/>
      <w:vertAlign w:val="baseline"/>
    </w:rPr>
  </w:style>
  <w:style w:type="character" w:customStyle="1" w:styleId="39">
    <w:name w:val="singlecolumn_span_paddedline_nth-child(1)"/>
    <w:basedOn w:val="8"/>
    <w:qFormat/>
    <w:uiPriority w:val="0"/>
  </w:style>
  <w:style w:type="character" w:customStyle="1" w:styleId="40">
    <w:name w:val="span_jobtitle"/>
    <w:basedOn w:val="23"/>
    <w:uiPriority w:val="0"/>
    <w:rPr>
      <w:b/>
      <w:bCs/>
      <w:sz w:val="24"/>
      <w:szCs w:val="24"/>
      <w:vertAlign w:val="baseline"/>
    </w:rPr>
  </w:style>
  <w:style w:type="character" w:customStyle="1" w:styleId="41">
    <w:name w:val="datesWrapper"/>
    <w:basedOn w:val="8"/>
    <w:qFormat/>
    <w:uiPriority w:val="0"/>
  </w:style>
  <w:style w:type="paragraph" w:customStyle="1" w:styleId="42">
    <w:name w:val="span_paddedline"/>
    <w:basedOn w:val="43"/>
    <w:qFormat/>
    <w:uiPriority w:val="0"/>
  </w:style>
  <w:style w:type="paragraph" w:customStyle="1" w:styleId="43">
    <w:name w:val="span Paragraph"/>
    <w:basedOn w:val="1"/>
    <w:uiPriority w:val="0"/>
  </w:style>
  <w:style w:type="character" w:customStyle="1" w:styleId="44">
    <w:name w:val="span_companyname"/>
    <w:basedOn w:val="23"/>
    <w:qFormat/>
    <w:uiPriority w:val="0"/>
    <w:rPr>
      <w:b/>
      <w:bCs/>
      <w:sz w:val="24"/>
      <w:szCs w:val="24"/>
      <w:vertAlign w:val="baseline"/>
    </w:rPr>
  </w:style>
  <w:style w:type="paragraph" w:customStyle="1" w:styleId="45">
    <w:name w:val="ul_li"/>
    <w:basedOn w:val="1"/>
    <w:qFormat/>
    <w:uiPriority w:val="0"/>
  </w:style>
  <w:style w:type="table" w:customStyle="1" w:styleId="46">
    <w:name w:val="div_document_table"/>
    <w:basedOn w:val="9"/>
    <w:uiPriority w:val="0"/>
  </w:style>
  <w:style w:type="character" w:customStyle="1" w:styleId="47">
    <w:name w:val="span_degree"/>
    <w:basedOn w:val="23"/>
    <w:uiPriority w:val="0"/>
    <w:rPr>
      <w:b/>
      <w:bCs/>
      <w:sz w:val="24"/>
      <w:szCs w:val="24"/>
      <w:vertAlign w:val="baseli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831</Words>
  <Characters>4743</Characters>
  <Lines>39</Lines>
  <Paragraphs>11</Paragraphs>
  <TotalTime>3</TotalTime>
  <ScaleCrop>false</ScaleCrop>
  <LinksUpToDate>false</LinksUpToDate>
  <CharactersWithSpaces>5563</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2022-06-29T23:54:00Z</dcterms:created>
  <dc:creator>Marla Figueroa</dc:creator>
  <cp:lastModifiedBy>Arpita Rao</cp:lastModifiedBy>
  <dcterms:modified xsi:type="dcterms:W3CDTF">2023-07-17T09:28:04Z</dcterms:modified>
  <dc:title>Carlos Torres</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c07863c8-b6c2-468a-ac1e-3e8e323b04e9</vt:lpwstr>
  </property>
  <property fmtid="{D5CDD505-2E9C-101B-9397-08002B2CF9AE}" pid="3" name="x1ye=0">
    <vt:lpwstr>YDcAAB+LCAAAAAAABAAVmcWyg0AURD+IBW5LPBDcYYe7O1//8nahQhXMTN/uPgnEQRDL0AhOsDQOISwhiDQLsZyIIr8rEUXDd0egV1jAzCtLDQiUecIdOC88R1U3fwJHG2vXtRaGG7dl2g1lKVQk05Fpu1M+PcFPO5TVNZ6Rp4gloluo8HeWoFEkYuZ9q35vAG/giVMdA1tE+Ri4Aq3vkihfoiZpPK5zxECmuaNuiRw8vC8nVvd8ws0g8cH3jnF</vt:lpwstr>
  </property>
  <property fmtid="{D5CDD505-2E9C-101B-9397-08002B2CF9AE}" pid="4" name="x1ye=1">
    <vt:lpwstr>Ti/MPwAE+zoAXIA6h/K3pRR5+L7i5EKoOhpGa+JQe8W5mKP1+nNSgGc3LwR5VOYdhxBblBRjFzTXZgyAeGMY1tm7Ny6Ej3PCQ1QZbtABF74yLGZtCLFFAQPIEoDA2gbJeJiqMk8/XChGZuGgP22X/5Pd36duAOr6z0LBwjK46+rCWBdeHCPgnQPq3UYzkYgx3xzByXuFhh6DFa3Cqbzvqysncus5JKUqcjGX1Yq4o/uyZc9XdZ3WOZ71r0q4aoZ</vt:lpwstr>
  </property>
  <property fmtid="{D5CDD505-2E9C-101B-9397-08002B2CF9AE}" pid="5" name="x1ye=10">
    <vt:lpwstr>01RHGFFdHoerhEaXmgbJpaFDs1FKHmUWX7+VHoBQ0iuqWcJlJD7iEW27IzrADWuYyKJE1vAnMomhz2joN6V0j2GqZEuKx07gDNfDygHbvu8xRoQGjSpdhVidDdq73SqPlBOGZkh0D1eqN8r5tNY9Fv8V3rem10EJaIFrVy9kLV4rD22hWXQzLULr7jJ5iI5eMyypHe6VN4N/hTUbqBXnuWS0SM5cR9hDSkU5IK280/lv6bWkeqBAczEDzzdkE+F</vt:lpwstr>
  </property>
  <property fmtid="{D5CDD505-2E9C-101B-9397-08002B2CF9AE}" pid="6" name="x1ye=11">
    <vt:lpwstr>7fuP6R33+dwPFUcsWWP5BcPORKFopr1bRJLhikT3EDDriBZ8x0Xv3MQso98rq+jDQjq92BIqLhtsESTOq8GLGsNUhmyQustEf0olvlAwmiSRfw1TZcOcorfypejmUIhuwv1HMYlc1RaXG2fKQ6WMue9h3zqJi43efytBJ4kNDYpIlbvajLLKgLoG6JIgL9fnTyw+WROCVHoDhwM+mQXuTT170k/y5X24q2k0pgKjPm6gsyx9A0zTtfeFdqpTKxI</vt:lpwstr>
  </property>
  <property fmtid="{D5CDD505-2E9C-101B-9397-08002B2CF9AE}" pid="7" name="x1ye=12">
    <vt:lpwstr>d9I2a8dBfqpZuUPmj8ksAUG0oblOOr7Zz+pQO7+wVhF2SkHuBop9N0VfAJmDrue1hHPnGoL2JpQ/OjBKO/8kSROMDFDCGMzP/EtwmMm1fBrqtqKrtq2tIsVa5Wkzfd2hYL8LHc0GiLX+nC/BJC5eLh4eddKRRNU5o3vLJGVCB7SYXUJxBzPT2X40xI5XYTbxO7tu5N0HqEL2OBe4ilJtRRjHIGjL+QjjA9bqrFnjxKrSafLD2OLlp9i+06oJCnO</vt:lpwstr>
  </property>
  <property fmtid="{D5CDD505-2E9C-101B-9397-08002B2CF9AE}" pid="8" name="x1ye=13">
    <vt:lpwstr>yIDB9zTmzHngZ1e0ycZEWeG69A0xNwqoT8d/kt9iQsJvu+u5ZfMYFc4Y4E892aQn6y80XVSmC8HaQnP+S+erZ55OGiPjLr9ECXgejfRrhYMQRJJorZIsg0VHrTQs9Zqc2bKqxzMtMIzgNDM8V7JyHIPfDHgQlauRvFycEt2nEvjWHaUY7weWw+5xyBMKRBWFS9dPyluEfTqNrcFJLMmZFzCR0+SNOWjO+RiaQ+K6Xn/lapcLFFLnhlicMzslSAL</vt:lpwstr>
  </property>
  <property fmtid="{D5CDD505-2E9C-101B-9397-08002B2CF9AE}" pid="9" name="x1ye=14">
    <vt:lpwstr>HXT2IQAcVJHkbvl8ib9pjj/V9ja5PznaAF/1T2bX2wokZkG4iguJmzTxFKqo/WVKT729q56JEC0YUWcr08H3KD2Yz4lT/ABD+0sP2aGpqNsuP+oxjJCqSH4505rv4OIDF+B8nrzT0ALZKv9bP7g4wvVQUt5MnL+WCt1IluCGHqsIRTdZfToKVpSr85tq2HDSxJIFyl1n6zucbxeMQMN8Ap8vgIdEc/zcQM3cnEY5RIrWIpts2VGA+hS3DeGk1HX</vt:lpwstr>
  </property>
  <property fmtid="{D5CDD505-2E9C-101B-9397-08002B2CF9AE}" pid="10" name="x1ye=15">
    <vt:lpwstr>UQMlXLlWMDij4+KO7c6REmMygeFcnTJ82OUoRI9ysidyVkOX7wAVHZIAef8gdcKUuuLrHFlfeMrpekPZT3nx1mw/JMONoJH/JGTyjamaJPQebkGWFDkj8aVIsKmk7D8WE2IdFX9oF9tnZexL9fs+jFF1Y0cb34iI+2Oyp8qOni9jstljJqmWKxKfzcv1iLmKKCQfrc4ZMxQwg7m52rpSleV95vrUPN+5odzry/NKBrnpChY9b6MZKinRNbA/KSS</vt:lpwstr>
  </property>
  <property fmtid="{D5CDD505-2E9C-101B-9397-08002B2CF9AE}" pid="11" name="x1ye=16">
    <vt:lpwstr>80igA2DHm09DswdjATqTW19zfyTYX/l2zNE7j5G85F6EuXvdtpBNrahAGaTwvfrmwqUqKeBs2dm0RLgJW8tPiElqDIAGehXIKguKIDqi/dGSVUDEBiYzgLOHgo/VLzM7GiHZX7DU/WqejWFA8wLCCjMhyAItgsynASqaGXp7Un8BOQvbqvKRL4e52PPwhuDFbyMuUEScFScLynZcWr3p6tsfKbeqVAN+kvr97A+9WdrRNPSmt2gn0TL+nnQBDbd</vt:lpwstr>
  </property>
  <property fmtid="{D5CDD505-2E9C-101B-9397-08002B2CF9AE}" pid="12" name="x1ye=17">
    <vt:lpwstr>6/2BPR0YSw+yCPLgly2GYkvttc+TGDXjcDr6I0YqduhlmV33x21Q79gtWT3W9tc3QeXxfl+rUYUAjwsNuhMq4JJWW1szO0hfmMywdiuRDE3M92Ju/QYT9eLdvjId4fd3IzDksdvmTNQ0q9RlKouOY6ftl0OdTVQla9K2KYpnDKe3aOGZz1KsO+Nq01+I235kvjkzzDQcSbKa+rTnrmK+A+7Sr83G5HYyhhJLUeYEIGSlwGxn6ugPcGve/wVjvfW</vt:lpwstr>
  </property>
  <property fmtid="{D5CDD505-2E9C-101B-9397-08002B2CF9AE}" pid="13" name="x1ye=18">
    <vt:lpwstr>tFXvLJDN4raAGOFHldbQzEOCIraRD1XEeafqD2ECp/YrEBvEs66jkptms31o8NNrV0X9H06mYFl8uy7D6N4jU8Cm7QmtDgHMIjSaL+6FzkpP5ryfkQCcCARJcnq8au0MUw7d9r+kFL9/swdSqopYgTQldavckHf/ANW2DtZyoIy1oaj4bw1eIesA5dWcY7GBp10gdvBwsj2PPKpGD7/cIr5hbi97j5zZaHglXK5nixVFSExnPnJELazhfYc+FV7</vt:lpwstr>
  </property>
  <property fmtid="{D5CDD505-2E9C-101B-9397-08002B2CF9AE}" pid="14" name="x1ye=19">
    <vt:lpwstr>eHj9yYaXqIESm1bXO1z07o6DMTl54NBdpbLj4KnFmGqS/krBbPz4wCGEtq9TtzA+xzOG3KTlz+V0smtzPXNDlG6YsC39JU6RDuxdfE2SSXHj6PeFNeYdqLFIhODX9Ms5D0vgTwOpPXNbkszO66BgniZ2OtzIMKA4AaH2deowWeZYLRjMcPh7QiDUXdDYpaOIwP06R+GatyW8W4dP2nA2SFgrburHEyr6FbfjqlNhQhnAtiugClaDtAO+hJy4S+e</vt:lpwstr>
  </property>
  <property fmtid="{D5CDD505-2E9C-101B-9397-08002B2CF9AE}" pid="15" name="x1ye=2">
    <vt:lpwstr>Ll9ss3XZTJ+gjyjO7DEexA51imnphZQbgDpxFiFoPzb+NO04l9z3RYw4Sam+dh7Br7Cmf6iphLKmB08mCnXuQ2Qsf9NXognqk8XVk+26jN/xRQC0BAhR6Sub8VMabXCBjDl6Yeal32QB9/99SK+X1NNc3sKdfhR4ikE3UhyoaybyvA6rICZ9ppXXpqtWnYX6hJd0bW2Qc3fHXQpluBNHQfbB3+gtIrEnlsV9E2gU2TBgWJ24lV7GPLeuv+UZXyc</vt:lpwstr>
  </property>
  <property fmtid="{D5CDD505-2E9C-101B-9397-08002B2CF9AE}" pid="16" name="x1ye=20">
    <vt:lpwstr>mYlCvF7XcauxWEbXz5Cc3YrbHsP78CdfQCE3Py10I1Tv+MOrZ+5YCxZOzEYvMuENsi4fOrTFMrXq/hEVEDx7p6BAHeNR5cx8orT3lyftrKz7AmIdThYh7RcvZhN/oh0wOkSXyqv5PejKaTWxX4NPLU21XDZXDnuTG5Y+pKmtby+6Q1cUJ93sI0voDbamQ1SdTYro+zKr3GLXtG/Y51Nma9/N0lWH4tIAppkaAw0cJm1gQve8l9Bxzms5iRybQA3</vt:lpwstr>
  </property>
  <property fmtid="{D5CDD505-2E9C-101B-9397-08002B2CF9AE}" pid="17" name="x1ye=21">
    <vt:lpwstr>YZgbLzSIYOMNq07VpMKGWio+QujKPPrVAu194A7UziVwll10tgyUvFxtaxKvk03+VZ4DFG/13h6xEzkTodDKrrwy5loJD4iMI1T/AqxjH6AYpXUu1POlnGnQ58UlJDYb7LOx5aeXZJmUHy5Ft6W1NdqDFwn0UCUr9YuaTgw2sre1IvlTPSAIuMv9l4kV7xOaRwEyOW64JK7YiU7uuX2axmu4dPW7hGJjQIJOUcgKAAkqhW4InFl1SX14KKq6JHm</vt:lpwstr>
  </property>
  <property fmtid="{D5CDD505-2E9C-101B-9397-08002B2CF9AE}" pid="18" name="x1ye=22">
    <vt:lpwstr>IKH9uth04wYNflmxx1wULmBUHTbuyn6Qxgfcv2avbDBJTXuRznvVYp0tyFgAXDbPWCk5GfbVC+MRDqjr+0OSpE6PhG6qh8o5PihISWB+pVWXO09jUfV5v1wYX6F7A/qZWU9IuTD+slLCwT1RyVhfYDLeFxrrESSxlVHSS3AwXgAPgWLOCwtKptE5NK4n2cJ41loCcX+QuGMSsqhGM68VybnftHFjiskH1k0MEamq4LS+FsKfHSGN88CtJ3HYwQX</vt:lpwstr>
  </property>
  <property fmtid="{D5CDD505-2E9C-101B-9397-08002B2CF9AE}" pid="19" name="x1ye=23">
    <vt:lpwstr>qkChd/55QYDYreQDFptEcOf9H/T7sN74BNtFFrgxpkDWDFo2RqYPHwrNf9h2hD1fTUq136lTDGaAeJdt3hTHpQCFn6G6XMH6q5TKqcSqVoNX5+zxd0USBEGLirbZ369HTTiy/2jTxF6/cs0Z6xSZSzlh0ZnjpZmJK+inlCsMvWVRLvP2eh8c/OJINbUZh5zsDr2YifkRu6P2oCVDQMe/RKBNBfDgalVwaVEx63g3fIVuyNqYNwvz3/6LFp6AIV9</vt:lpwstr>
  </property>
  <property fmtid="{D5CDD505-2E9C-101B-9397-08002B2CF9AE}" pid="20" name="x1ye=24">
    <vt:lpwstr>bxxZZu1v/A0ONquprLa2Ba5rMfZ/SWNa3vkpK4hKRVHtasABPQ414YMX1RzLo07+beSAxLmIjA2BkO8AvFsmw4fl+1meP7HBk5ZaLw0GNZbCF+xAZJcLY9yv/koxV1yXJYFpWJZnrijaiGxmyr+K6X9CWXwrCQEFFZSktqiyaD6CPU7PnZnHnDhwzXKsKg+8QKuB36wis+V42oc5+9vLQStrvevSsRBim1CrOaSlfjQuGMMzEFHljoGhjSS/Ryj</vt:lpwstr>
  </property>
  <property fmtid="{D5CDD505-2E9C-101B-9397-08002B2CF9AE}" pid="21" name="x1ye=25">
    <vt:lpwstr>kbvO2dOvu46m6RtWOC+tdncbOIPI64vCFvRYuCc+pxmX6OSajgdX7V6WC789GfbS4B3qwgqOlKCCh6b3EGQHhOukWVpjeFxfXfEQQZxnoN8eK1F5ykU4hjo1MKTF/R5Az9Acjv+iDSaXHC6QdGxKsyL/O0uMGu1je+jtWW8J+VVx3IB+z5255xmHXbgVnOGxpEIrztF4xqhoTOP7Famq/gS8f+tglNhi7Ay6CT+5k2MUtxDGBUoXmhfjzPQq1zM</vt:lpwstr>
  </property>
  <property fmtid="{D5CDD505-2E9C-101B-9397-08002B2CF9AE}" pid="22" name="x1ye=26">
    <vt:lpwstr>Bp3w8dR2duDKPXVgM1DZ/hklXKh0tt9p7kPH448X5X/YuK9ef6uS82fVC9ayqdZevAr2TYi2mmtnW4Xmr3TsqwH8jQS3Sx4UwDIBxL8k1Yr7S0t0RLjHnxqIeXNKnIhYtnGqKQQ63aI9n1E67+m6gQ3UvEVZaO0qMC6195v7rFT8/OHhS829XP5RKE7pjel/gBtN3OiYVXIGzVdexapBNzgLXQ8LZtuaUVv1wYDbdESzoHzdHsesvCxgLvcjvFf</vt:lpwstr>
  </property>
  <property fmtid="{D5CDD505-2E9C-101B-9397-08002B2CF9AE}" pid="23" name="x1ye=27">
    <vt:lpwstr>HZVwlAV6pncvYixKtwAUA57vEkdLaxRf4cesErt/JwP62EXAo8n6/JM8sBgKD5vA1ElHlp9z6VsD8fNZ1G3utXu6O4EU5rZ3nggt0re7rdwQz+yzmz9dwnYg/1k2l6oUbhwr24sxM/JWdErf7U4+TzNuVg/crpM0xWrqlFsHqz2je+35oGUefqSkdyxGXxJNekoWU30M+PYmTXF1+qdQctPmTo+IwryTsPnTn6zDEh0Lc8S1RbanRwNXt7QI70G</vt:lpwstr>
  </property>
  <property fmtid="{D5CDD505-2E9C-101B-9397-08002B2CF9AE}" pid="24" name="x1ye=28">
    <vt:lpwstr>4m/Dn3i+woGlnZekuKfM1fyD2trNsh+PKTnwGp4KKEbqpQKVaYrO2PzeYEs7/2r26Nc/pERTP47cASpQG9rfyrOJ75gjYtZlxpF+hyFQsGDsia05xpF+bOHbVbA7ltYQ7A/b/TwgTDbpwgvMhnyNnoTiW9VkE/S4T0G/BicLHphwS74/pz1cpJpDRi0Pc5wQMQ2XE3vc4KwgREon/I9Kl/A37Licl++36M6hDKZzHO37Ge/2XXRdRXZyilG2kr4</vt:lpwstr>
  </property>
  <property fmtid="{D5CDD505-2E9C-101B-9397-08002B2CF9AE}" pid="25" name="x1ye=29">
    <vt:lpwstr>3+GJW5pCKxWndeRQ77EuV8sIWb9R5u96vCtcbnvC+oKcYsubGFFB0cOzkZxMxmb07PE3MFrrOky3YV49o/jMIGWauedwaC+f0cDEDE6H9aN214ePkD1/Z8OZ1bPetaS0Ze8uxD+YMN+E8v+Jz789IIM3368FaQ0Gf9sGyKxjHZ3ZOTtHk+/vZdgBwlD09c9X9MJiTgLwZUoOV2bbCNrdMXDhJUxSDpOP+FS7kKledtgRTOLDJv7428FM8YbCQ1v</vt:lpwstr>
  </property>
  <property fmtid="{D5CDD505-2E9C-101B-9397-08002B2CF9AE}" pid="26" name="x1ye=3">
    <vt:lpwstr>RdBE71JfBMclzH16u+sG/TQ4mzi5NL7AJVw41lmW3Qc218IR9C7HzV49DGWDSkIpzdXN8yeTOZgSqmzq7xQgNM9RBthpiivFb/710NL7yqUlLL2ElDE3/FTJ4ayG4pdWK3zVRem3rqkG4aD5rY6HuZJPX9GHcBo2qMQAVblMBlylLcgAyIOkHp6p9De7zN/urzXYBoTrQ9F/ORYHHYBtBEeX9gm6KykVpnobgOJDrT8Vut7Z6rHWiPrYcC6Bchx</vt:lpwstr>
  </property>
  <property fmtid="{D5CDD505-2E9C-101B-9397-08002B2CF9AE}" pid="27" name="x1ye=30">
    <vt:lpwstr>sfg5WeaFOYeJZwE06Un/mhxloXoOeTRyxpAAuf6TGkmlwqVsHUjRBeHzQn9RVtKONax88a7KACIcBtq80dK8kVyD9et6LbRyS7RR1IIq3O7nWE1ff19FxP0OnuKX03DOBfDVpFb2NkUoqk+7Hfz5AJ0kuG1It7ZWSSZ0YfMSmu43ACqytPdyPQZf6pdw/Q7XBopqu96M43MPjOoJmx2fXNVxCPw002vugU9WDd8oJ3ny4FgOWPcO6uS4O4MCxvk</vt:lpwstr>
  </property>
  <property fmtid="{D5CDD505-2E9C-101B-9397-08002B2CF9AE}" pid="28" name="x1ye=31">
    <vt:lpwstr>Qw0Fa+3SrYvMKpW8CMUJF6+vtYcdrGZa++9hUxsBZPRS7VoJz6ebKfaY8MmX/kpkJR+lU6jCSL98oW5frKeSqb2+7GkL+a8fRzi8IdodYpuz+DqPKDZUQFaIty0xmMaFFT0z1OftOOAaPQJ6ACZMmXKuUWkxkGLkOlg2x7OoSGLczMqobI7A4xUQ/p0h7jewmwW02nENizujuDenav6DnixATMMMtfXH98u3Iqy46Q5TkOXEGU8bqVv53t+2kGA</vt:lpwstr>
  </property>
  <property fmtid="{D5CDD505-2E9C-101B-9397-08002B2CF9AE}" pid="29" name="x1ye=32">
    <vt:lpwstr>H6VqELU991HN4yJoSVP75v3Yl7zcY+bXOx7HPMvfQ8kwCO4SHN/NnUV4/EXxV6W5rD9/lPTHWRc65QsmfntUKj+o0I0zAidsvv0E7bhffDCmdMUvOuIlyeBanTwTcvbIIuCTggB2c/QYnj6KKfGr52WFfTSjQQNmqblFnlQR+RpEBcmqlaqJO/M6DeY/Yfpq9Wd2cVUgtQ3HUeYU0Ksb29RJB0nJKR3IGlOnmkn3BqlslJ9oieZXGoqljgr/eBF</vt:lpwstr>
  </property>
  <property fmtid="{D5CDD505-2E9C-101B-9397-08002B2CF9AE}" pid="30" name="x1ye=33">
    <vt:lpwstr>fyU97+4brQcM7Dz12V9uJOaKngkc0jB0hx889lnjPEVdP2hs2Rh/21Xb1K4tQA5oE7gZHxcA9/hPgYqIXq7eZgyBc6Pb9LzkDtHRuXjOXQk2GYxweWXFFBn8dgZPJfSyzCIdDwqAsOSyvW/ixGSAy6C6rxM59rVjx248PoNtHqXRtCVABsUsak/DnJIS8MDYui3pyjO86Tva45RJgeOaU5jFeT7/qV3Ts2E2igLZ4eO2XBfql2A+Avvh6z50sf+</vt:lpwstr>
  </property>
  <property fmtid="{D5CDD505-2E9C-101B-9397-08002B2CF9AE}" pid="31" name="x1ye=34">
    <vt:lpwstr>me0/F+pofEX6mbHODtCBYOin2SvB4GdYBZ8aYAh12sCLhrFzB0e9qTNH1g8yEj9SLlzE0YR5wUSzKmoEOMKVNbl9DW/7R61387sXdnUMHeJI5Q5jd3vNb+ZkcJlwTAEMvqo0upUBXhvTP2SgiVuMdo98ofSgSL5Q70wfI1SsrwhBZVO/etjBnBFrv5ONZOHPdrAwP42aMXnH4mgdsUP+yjoZPtwHAO1WZ32q/5kJ8NN6qVX+nzbRw4jROZNYaEL</vt:lpwstr>
  </property>
  <property fmtid="{D5CDD505-2E9C-101B-9397-08002B2CF9AE}" pid="32" name="x1ye=35">
    <vt:lpwstr>qAzMEAh6b6gbsWDd2BXfVs2u2uHegBVlU3N5p6y/MoFTCPf6iXftMbyBYrr0LawZA5o0v74m5vxKGeBwEDKdeltwBfUBUYeLXdhIrxVtS8Z963FFIxOVF5G1/ND7pwnI9Fnxqy1ddttMnl83mNivHxrQq0uKp5qKZ5uG1BfSpJh4lJIy2qUAKm+sVCzmUWnpN3PYk3Fr8xFmk7t1dgCCabSErG0v+UGkMa+KnvxNPliEvi0xkZ8sedbJtROUYjX</vt:lpwstr>
  </property>
  <property fmtid="{D5CDD505-2E9C-101B-9397-08002B2CF9AE}" pid="33" name="x1ye=36">
    <vt:lpwstr>IcORZau6z7Xdr5bfvkRHICixQqhqMS58PMIdigCuTn4W9IQ/Y4yVEC3LJdYeKmB56x8LIKmPVTmGnGbNNy3DYEjRjpkkK6bubUpp6BJbZCTA1yxK6pQ9S5rTdDiDIPn6H3yp4RsBy17/whqO/7pphQU11kLh+HUTmknX4Xsr1lG5kVV4zos4Mr7ruQx9JCzULUHJ12N3yEB+wHxyaMXr0QUianp6ajMy4G8lse2hI7dFl4u8E+qNzp+gpC2iHr0</vt:lpwstr>
  </property>
  <property fmtid="{D5CDD505-2E9C-101B-9397-08002B2CF9AE}" pid="34" name="x1ye=37">
    <vt:lpwstr>idmMQSRx0ggWJacS351PfbXFrTZmFqhGEAJpgHrrLz7kgCU9O700kMX7gkWMjxrQ3c0Os/2uoRX+O2sEQ/rE0KzaSacUv4SiNge7N7/cTPhsQX9t972XK8xPySSTETENe050lZTYxxZcN5GxuY/Tho0nxR5IXzac7bPCMOg6mS6NyZYh74JcBFzO494Gk2qNatCuF8gcr1Z0VP6xdfZpPBRzao6iIuahrKn6Cgg0jD44s8AE+E2Y9RIxUm0Ny+X</vt:lpwstr>
  </property>
  <property fmtid="{D5CDD505-2E9C-101B-9397-08002B2CF9AE}" pid="35" name="x1ye=38">
    <vt:lpwstr>iVh9sxarK2ijzJZBlashSUN1F6NbNu1kgmBQ/L78XW8nSx97eEE9de29pBBOBnSWaXYxzWr5A1wlBeDE3jF67BfqBPZBLpkuPzz5JMy3SssGDx8GRBhaGdkvWwrpaJMzX8yjxtYKbR4mgi6GbCzzt4SttrVTBMgI3LWYU5toJwkcKjLZkfZH+xXwhlgHy7RrPHlfNRtQ5LEEBOKXXtbspkxksyFjj5kfKnnZVEzTDkLEgQ7CDGXpAyeAq+sifvE</vt:lpwstr>
  </property>
  <property fmtid="{D5CDD505-2E9C-101B-9397-08002B2CF9AE}" pid="36" name="x1ye=39">
    <vt:lpwstr>LP8ZynTzHgP0zWCa4owxddPEB4Mftk/UyjFggCRzP9OYuDgq5YUTJSVfvpz5O43VlZ7s3DNkR3QncyHGtUx6Ebgao+dD+7KJGaqEXMg0nKaLZuHScQ77UZlTAykCFF4WsTe8+VlNT2ZIayPpZJ+QZi0V/QfHg+vTFCNUOJCtKyZzMLIbR1mAYYNNUQOOyKJefxkC43lqxrpow19De1yAYgQbkPqrolFYyUrnqCv+7mx+V9BGAjrZaggR7H7UzDD</vt:lpwstr>
  </property>
  <property fmtid="{D5CDD505-2E9C-101B-9397-08002B2CF9AE}" pid="37" name="x1ye=4">
    <vt:lpwstr>DgFMjUF0mkYiAbSt4eHHhthY97/fb5XNCgV+J78JwRkn3xE00m+FnagFUbGPWJCnGvrEsEoow/PE3Kr/ZNEzrWOY8nZLZUwJclmQUJ9PJjEgpVZWs+1Ag9bEQZmtzk+D8rzFtXHEcNFJ33weRFc87lHf7cUQEOLNV36PkQw95DvQyzLX4pHsWDLHj1oxhcjHbTBKezxFUmkp4Z3KbQfuEUgjSBag2OliZHKPtxq0E3T575czQhC51iJIyO/mxqc</vt:lpwstr>
  </property>
  <property fmtid="{D5CDD505-2E9C-101B-9397-08002B2CF9AE}" pid="38" name="x1ye=40">
    <vt:lpwstr>7y5QvIWC7QCkxO//f1c/agfIW6wtKH/5OmKaeciw2CfbTAcIUsoRlzi4cMbx3vCpoiPQ60xu9P6rI96SXasfb5hY8driJ8oLzj1BbqVp+jWiR3iDZBOC2P10fR+uqB3g6jPpHLywqxdNWn50U11CFIeQQMaIvv/IDLLCucsto7St8rLh4ZCOyDfB5lcgCOzkO9y6wxUGwL2LZW4ijLKfbhsWE3ez9oLZnKCjlK6c81qKuBeA2uLDTMBXQic14fs</vt:lpwstr>
  </property>
  <property fmtid="{D5CDD505-2E9C-101B-9397-08002B2CF9AE}" pid="39" name="x1ye=41">
    <vt:lpwstr>IU2CHmIN61zHhKti6GkJFR8Nfiwo4znF+XR/9wLQ5E5wYsJrxW8i5nXqwxq4BFVkILuCSUyv3ZPL4WZx36gJMFqRfRFUQItxNrAX1nTyF/pgHVRJzBi6oadIuInzKBZQ3WoVPKdVx9+rR0NujDHbluweDs+5EYYpWD2QVgldl0MHt+wVO28he8m7rdVX9ixeu/qZ6+cd5WtMzI+B/jWnIxD2U3uGnIxQuxCW07KjXrrTwVFb1LeRRTRdd6nWp2f</vt:lpwstr>
  </property>
  <property fmtid="{D5CDD505-2E9C-101B-9397-08002B2CF9AE}" pid="40" name="x1ye=42">
    <vt:lpwstr>JjWFI6pIshZSbGgxSN4yOAgJlqDCOM8KyOMhaJzOb3GNEtx7yli996xv3Q9aOSLCrxY1f5o6NJPYYI3LO6GdkAWaq9WmysFOWrvqdIxnwhaOjmz8fXjxvR6xsQJc7aLzCxjXG/FhY6Rdy24ShD8oTVTsSOxaI50uSJu1OmZdP8UaVcNVMlO1w2HA0st7lyi9Kl+zxvpp8dx3hNNgTAlRbx++RyM+4+1OAqHbQ+8Q0j+ET6Jilu1QppVvMHdyS1U</vt:lpwstr>
  </property>
  <property fmtid="{D5CDD505-2E9C-101B-9397-08002B2CF9AE}" pid="41" name="x1ye=43">
    <vt:lpwstr>d+EBZE0Iv3QKDDlRK4sd3C67Zze13DCdkhuV1Ox18vxtK5CQBR5V1hBR+aA1tMnqvHSJPepUx79JgixGTwpNSLZSo1lNxmRPL62wPXpXnLWJWNOUO1uz5Ylg9UnU2ymWsu1GUrohs9QtbAQ8y59A0ne6y2TW3/R1+1xxXMSy+vf6LsJN7YKGW+Rw8pn556EmK4BKKygnZ7FZQpz4y844kl78OEqRTS5A4dgi+0MdMmB90Wch14yjBgRwVH+Ppu2</vt:lpwstr>
  </property>
  <property fmtid="{D5CDD505-2E9C-101B-9397-08002B2CF9AE}" pid="42" name="x1ye=44">
    <vt:lpwstr>V4CahGP1EbgyJT7Wup4bWCorGvE1ExA7c5zOJ7TM2wv3iIWQwpxNXR3IZIfcpjwbnUFozm6EZYoyX3r1/1/oW1JKuOhb9djrrYaTrcJxfYmZg1GBmImBEej9Gq+QksEdbtilT2VoNu/ud/JipphPx7lTotF9QNQeojhDrkYNHAabWesuIJC1LeFdrGCBgMejRu4I+/UtJ7xivstW9wMOFAH4FQ+XXudM08SI5Ez2hUAOYfZBJHhlHUAguANSzd2</vt:lpwstr>
  </property>
  <property fmtid="{D5CDD505-2E9C-101B-9397-08002B2CF9AE}" pid="43" name="x1ye=45">
    <vt:lpwstr>Ykk44K7MuS9z3vmajXBt6Wi+9SoTKI/6UBjzmwHFy+x3fWxzmnjC6TtPRkE0+V+AyflMbiZ23Cqe6Z3vDAckk4/tHYxutxJfzWebuMH9hVOQtlhDoTE9nxoVYiUWKr/xqOcnYHUZOudV+NntbdTYu8ECjKFn7sNoaUaJSoK95Tm2wO+UXmanA2TI/sRfA2tHZZsDAe1CVyQkZp7z2gIEBXvOuaKWNdBLjKa41K7C+Rb3YJX+KtZR+KXDrV1Uky9</vt:lpwstr>
  </property>
  <property fmtid="{D5CDD505-2E9C-101B-9397-08002B2CF9AE}" pid="44" name="x1ye=46">
    <vt:lpwstr>aqumZEWlBQuelw9Ixa8Y445L0Px6YugyTIOygv43uA4+1BWeJhiNa7tz5S3mWLqaaiVkZzPtMtDWShdC5cREIF/GbpVb/VXx123xKj4xwQUCHzW2BAOSc7v+oVToCIo1gtwbGm5ZkHGj6K8kTU3r6gClDvtZZDwL0ZiCGu4mVI3UhQKgXdMnymnoLwdc4kg0qreYWYn0nJj6WfH7TKMlTvG5mhps7hlCRPZ1mxATADWrUsUihDuzHYEccwjs3aO</vt:lpwstr>
  </property>
  <property fmtid="{D5CDD505-2E9C-101B-9397-08002B2CF9AE}" pid="45" name="x1ye=47">
    <vt:lpwstr>M+IvPXKnZW4t0a4JLdDVA6So6Qf9n6eD/wFY+krvfAX8/wn9lNOchf1c6VblwvEzYC3D/YEr/eNL846SfMMqEHbY1df04nKh041UNn17yZ/GrLAIENuT2E1JsUHfGF6jqJAhfZHD0aRHVw3RPjKKif+I/w9UJ6YQ2OS0p0XNnRjIM2HLOLy4r5OQLoz/n1cs3aLVMCyaGveA825wfWZCQWIoUHAAUmUakNcCWQPwx+aeC/4D0I8Fx9CZ1yx1rKP</vt:lpwstr>
  </property>
  <property fmtid="{D5CDD505-2E9C-101B-9397-08002B2CF9AE}" pid="46" name="x1ye=48">
    <vt:lpwstr>n+7rD6vTJWiwHWLyvRGNlzNCvrUSk5n1a3q/t1/Sbt47qspQaXTZVVXCDf4IGBHAhFhyFXM28jvwusJ2zdwzw9V8f6NJvqeipEpjzdFNJpdk7s8ir06wXg53giIVdd8fw5YAG3y3g6KT6iMGft+ImDP8QJGZpZyw5MGhtQ7cixghxFYj+M81+3Ro/F5P9SUWHs7P6q3kRQFSBPvFM0DDR7ZZUjR2T6zEpITm22QPfpgNXq7WW7/44T5DBhR9go/</vt:lpwstr>
  </property>
  <property fmtid="{D5CDD505-2E9C-101B-9397-08002B2CF9AE}" pid="47" name="x1ye=49">
    <vt:lpwstr>LkkAElcwrbvyVSvNhWANveE4VTcUpftTJlCQQqqlshwzuXXIIrIr3UUQ/qyeFh7pfOV9NpXBYKuW8KIultw4b94GVH74QSr0UPBP2N3AL+HYxPK6tX1LwPcwuy2B67uU3ZOATfOWO91wbMH9EsbPvztKN9nUk96E0rpPx2Q1/lSNv2ZY84BC02m8cnciT9eXWHuA9g0l2W0hpfF3vAVu9CmPfzm4w+wbLaszXYF3oVLySbJJJNaTKRt66jxHefW</vt:lpwstr>
  </property>
  <property fmtid="{D5CDD505-2E9C-101B-9397-08002B2CF9AE}" pid="48" name="x1ye=5">
    <vt:lpwstr>ZpV4WtXvOTsLwQVdKSGyzwEhHAphgzWLbuPFvxcq0mAfPGJ30ANS7Ola034dFL/HmYYL1dC0n9a7I5CUn1VnidEALGqQoAtOgiNCIN784MGbZlbVB0ByI5mIqFbx9bO0uQHZTC9XE8Mb+hpFPveB00ix0yKHo7EdivO6bwrg7udpWsvA4B238zjwrOZL1DLTGEnbO+emELaicR8fq6wz9cUeDKSBSTZCuVQXtnjYHiHOisQ6ucW9WR4/vsBUjAO</vt:lpwstr>
  </property>
  <property fmtid="{D5CDD505-2E9C-101B-9397-08002B2CF9AE}" pid="49" name="x1ye=50">
    <vt:lpwstr>2Sqjz5giVpuZWkHvQxNHMotOrLYexobYB6MUYixoAwaBU373DDxzek6BeSeFFxU0mokl50n684gQp0zTZIil0w+rgKVUyr4bQuEN3LFicSVO2lhG5X/err17ibSxBayXAmWPX4yUCsHc7e1dVBCgtiO847lHSUEJtJQTM1rwNwXp9Yi6TOvuS+4FMwvS59MPNGqsv23aq2b2K6z58gz1LJKGIX0Bs2kYIU9Awy+19ctLRhYr5ObkZKlA6ads0wb</vt:lpwstr>
  </property>
  <property fmtid="{D5CDD505-2E9C-101B-9397-08002B2CF9AE}" pid="50" name="x1ye=51">
    <vt:lpwstr>yD6gpwmavZANIyQFARVnFWV5j6qSpxpvJpbZZBOQ5ZpOqievGc1FcWvzf8Inwtw0N9Ievu11x+qVekvdSrNeH8uLp2IA5DYCpWCGMTD+PKXiYTSd/temSHizUGLgfrceh82OoxViMHbya+fHe6HTMlYYgIhkcLfQncIG5AYzeXJLRtlPghqAcJwGp4oIN5r68IthXuFSPzB5PloXaN0Q9cetU9snacL7VS24MD01zbyCI0wWqmq4BtZ9Q8tzOue</vt:lpwstr>
  </property>
  <property fmtid="{D5CDD505-2E9C-101B-9397-08002B2CF9AE}" pid="51" name="x1ye=52">
    <vt:lpwstr>KzWjNQZDnLl5EOlbTESWhFI1b02hfraIrIEZ06fKOb95UZ5s2iLYHXRi7wjPfnviWsgNauY6Ka/RRhMvWE6/fP6yg6Xv9y9XF/Abu1o9u15gVXFLcaDgDWSfl+MzXymLrC1cLx99xn6NshT3cuAHnNrLn++vstscP+Rvf1tEb2RjQccA/iD17Ve3vvrxAiR04LH7CRh3XxzhTheli1grYz5tZkga9GsTtsjIGwNhtDBNADilddkhPUWMcQZic68</vt:lpwstr>
  </property>
  <property fmtid="{D5CDD505-2E9C-101B-9397-08002B2CF9AE}" pid="52" name="x1ye=53">
    <vt:lpwstr>5s6KlPZV9+KLSRLt+KN+pSRKOvgDo8R4sqeN8w3J0dbAILBDHyZBOgZjpuX1VTZZR7BqrzJvWOV5uGGRb1eS2y4GWDE757qG4arliNeMlHljDUPs+REr4rpPpiQB6x6Sx6CTUbaaoJoQHkBAGM4iTtFMbHzMH+A+yUPuxRGBG4hdapxl+ast3ag5D/MnhuQEo+6FyI9RUovm3acbzOK2gPbgSEBrx2lDvDF+e/GmN0AXDH3+NIeRMOjCca2lHdp</vt:lpwstr>
  </property>
  <property fmtid="{D5CDD505-2E9C-101B-9397-08002B2CF9AE}" pid="53" name="x1ye=54">
    <vt:lpwstr>qR83x8KMZ2bJjoYG6y+yv5xYjTHJGa5YoUJdMjoMWvumMdVubNA3fn0DmRRLDvhf8qTBaG35MTS9tFMuth6/AB6RlQdJUPXS/WXhjTiWnMllzY+pjs29ylj50uvzGydMoQ7X03/vBINTtlZOT20xsMa48JqNCA+N6fIFGo5eOz7vLMs9fuPSWKBgJGFImC8eHJF1Mb5OCxzIizXy79oXW1p7XMWAFZsIea3OryGQWWArtGPBE15wdWVYhYhlXhU</vt:lpwstr>
  </property>
  <property fmtid="{D5CDD505-2E9C-101B-9397-08002B2CF9AE}" pid="54" name="x1ye=55">
    <vt:lpwstr>VobtNCNiXk53ip7ZAC1E2yR3S9YD6Mv4f7/YIPpavKGH1zTfgVmParJ1iLf6Ko11JgXfHZY0n9Zdpzb91dhtzXYK1YX6ImZTZMV6S/JFH3pJxtO4fhsseyMuLYuFToJNLWc6FI8CgGUYwlditkxGH1WDZi8FtS6Vyp7CIeN3FGr8ICGLuwF4+C01bP8fK+F+fjgDVbmnuNBAPOVIW6T7v8Cdji7iza1AxQM6qwh/UcP2VS6AQ9Eh0DRFrMdEu/V</vt:lpwstr>
  </property>
  <property fmtid="{D5CDD505-2E9C-101B-9397-08002B2CF9AE}" pid="55" name="x1ye=56">
    <vt:lpwstr>yIegVv7JHYH+iX/tlvZ59k/Kj0/nbxP36nPC9tfoJ6nqpl7ERvkf1yZ+2GA3AAA=</vt:lpwstr>
  </property>
  <property fmtid="{D5CDD505-2E9C-101B-9397-08002B2CF9AE}" pid="56" name="x1ye=6">
    <vt:lpwstr>bXSwxSyZjTrcFvqvXzJnuRZiXgHhnS1Pv5ngGW0m/g4K3PrAqlboSIl0S5z4+rdOu7RXy14IRoq0yPsJt6N32J1q+3O4rou4rNpaS1K2ivPeDbU071avvpkJQYSLmFR9yhZ2QpPDi5MOYTt2uu+sk9gQkJlfhoNl/Ht/KeNnQb4YroouMLR4CQdVhflZvXj9RlfB8q+j1xpHHNCwCBglhjEfMRfzFyvXy/eQzbZPN2JJHH74NZMGvJzqPMqxb+Q</vt:lpwstr>
  </property>
  <property fmtid="{D5CDD505-2E9C-101B-9397-08002B2CF9AE}" pid="57" name="x1ye=7">
    <vt:lpwstr>RvwSPAod/VN5ldEJNhVm5AoO2Z1Bl48ucoogLFkuDJlgY3lUedd3miX96HG/WAfN+VbQbg2nvj25XihuhebmmJ0X9KdrfFIZCRmnodwV9CulZ1vlG8uFBg1wLCT2b54xas+AYvsvOA2GzbMpN4LW0VFOs86rAzlR7xCKq5roJ6EBMbvROr0FEydJ9CsaThATmygh9iobVFf4sJy00NNqRi5XblWmwZbzhizKwXF0DntkfcZHtMQprKvKN3R6N41</vt:lpwstr>
  </property>
  <property fmtid="{D5CDD505-2E9C-101B-9397-08002B2CF9AE}" pid="58" name="x1ye=8">
    <vt:lpwstr>t0/NSJWLRS3Ed1NxybFYq0e+93AL0vDzs4nSXSehXBOuFxFTtMVeOXBlQFADIZhmVGNqAY2LK+IDMG08tc/KU5PaCN08e+RU4jmWrvPldHdYHpAbBcSlbDe9H68vJAlqfns3XSb7wJA+96NwKHqkZ/TuDjzFogsyKBwp4V8ay2BM/CqhNRZxOMnWa+HUb8voal0rvxPvFOmQcbQvsuMXEMreYWX9jY9qnXMDIk4A5JcdcDYCQjwIamO4lvTJRJW</vt:lpwstr>
  </property>
  <property fmtid="{D5CDD505-2E9C-101B-9397-08002B2CF9AE}" pid="59" name="x1ye=9">
    <vt:lpwstr>DVAdnDX6cVz7nb2cEyOsVf4PxMKlxcIAZQxYR5Mf9qwmvG8UTMcTJA+vNTkg0mU8APTfy53dtLV88mLw9WX85yjRpD923oVD1Shrcrl1qfn79jmcCYImTBa9rx8ozqf/AtYdLSz3inqSuioTajqzInoIUJKfICU8diVP1XstG0y/WjhIXW1n2ijmxURK8TgSSTGNVdIlZ+qHXeufcjT7u2xriWe7K3+T3BX5PTyIWQY3Qv4ALrvpaAESZ/eMKdN</vt:lpwstr>
  </property>
  <property fmtid="{D5CDD505-2E9C-101B-9397-08002B2CF9AE}" pid="60" name="KSOProductBuildVer">
    <vt:lpwstr>1033-11.2.0.11219</vt:lpwstr>
  </property>
  <property fmtid="{D5CDD505-2E9C-101B-9397-08002B2CF9AE}" pid="61" name="ICV">
    <vt:lpwstr>031211506CE94415BA0CD88DFB234D5F</vt:lpwstr>
  </property>
</Properties>
</file>