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widowControl/>
        <w:suppressLineNumbers w:val="0"/>
        <w:bidi w:val="0"/>
        <w:spacing w:before="0" w:beforeAutospacing="0" w:after="0" w:afterAutospacing="0" w:line="12" w:lineRule="atLeast"/>
      </w:pPr>
      <w:r>
        <w:drawing>
          <wp:anchor distT="0" distB="0" distL="114300" distR="114300" simplePos="0" relativeHeight="251659264" behindDoc="1" locked="0" layoutInCell="1" allowOverlap="1">
            <wp:simplePos x="0" y="0"/>
            <wp:positionH relativeFrom="column">
              <wp:posOffset>3841750</wp:posOffset>
            </wp:positionH>
            <wp:positionV relativeFrom="paragraph">
              <wp:posOffset>403225</wp:posOffset>
            </wp:positionV>
            <wp:extent cx="2933700" cy="342900"/>
            <wp:effectExtent l="0" t="0" r="0" b="0"/>
            <wp:wrapTight wrapText="bothSides">
              <wp:wrapPolygon>
                <wp:start x="7995" y="0"/>
                <wp:lineTo x="0" y="3600"/>
                <wp:lineTo x="0" y="18000"/>
                <wp:lineTo x="2244" y="20400"/>
                <wp:lineTo x="4909" y="20400"/>
                <wp:lineTo x="21460" y="18000"/>
                <wp:lineTo x="21460" y="2400"/>
                <wp:lineTo x="9397" y="0"/>
                <wp:lineTo x="7995"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33700" cy="342900"/>
                    </a:xfrm>
                    <a:prstGeom prst="rect">
                      <a:avLst/>
                    </a:prstGeom>
                    <a:noFill/>
                    <a:ln>
                      <a:noFill/>
                    </a:ln>
                  </pic:spPr>
                </pic:pic>
              </a:graphicData>
            </a:graphic>
          </wp:anchor>
        </w:drawing>
      </w:r>
      <w:r>
        <w:br w:type="textWrapping"/>
      </w:r>
      <w:r>
        <w:br w:type="textWrapping"/>
      </w:r>
      <w:r>
        <w:br w:type="textWrapping"/>
      </w:r>
      <w:r>
        <w:br w:type="textWrapping"/>
      </w:r>
      <w:r>
        <w:br w:type="textWrapping"/>
      </w: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pStyle w:val="21"/>
        <w:spacing w:after="200"/>
        <w:jc w:val="both"/>
        <w:rPr>
          <w:rStyle w:val="23"/>
          <w:sz w:val="72"/>
          <w:szCs w:val="72"/>
        </w:rPr>
      </w:pPr>
    </w:p>
    <w:p>
      <w:pPr>
        <w:pStyle w:val="21"/>
        <w:spacing w:after="200"/>
        <w:jc w:val="both"/>
        <w:rPr>
          <w:rStyle w:val="23"/>
          <w:sz w:val="72"/>
          <w:szCs w:val="72"/>
        </w:rPr>
      </w:pPr>
      <w:bookmarkStart w:id="0" w:name="_GoBack"/>
      <w:bookmarkEnd w:id="0"/>
    </w:p>
    <w:p>
      <w:pPr>
        <w:pStyle w:val="21"/>
        <w:spacing w:after="200"/>
      </w:pPr>
      <w:r>
        <w:rPr>
          <w:rStyle w:val="23"/>
          <w:sz w:val="72"/>
          <w:szCs w:val="72"/>
        </w:rPr>
        <w:t>Hannah Porter</w:t>
      </w:r>
    </w:p>
    <w:p>
      <w:pPr>
        <w:pStyle w:val="26"/>
        <w:jc w:val="center"/>
        <w:rPr>
          <w:rFonts w:ascii="Fira Sans" w:hAnsi="Fira Sans" w:eastAsia="Fira Sans" w:cs="Fira Sans"/>
          <w:color w:val="231F20"/>
          <w:sz w:val="18"/>
          <w:szCs w:val="18"/>
        </w:rPr>
      </w:pPr>
      <w:r>
        <w:rPr>
          <w:rStyle w:val="23"/>
          <w:rFonts w:ascii="Fira Sans" w:hAnsi="Fira Sans" w:eastAsia="Fira Sans" w:cs="Fira Sans"/>
          <w:color w:val="231F20"/>
          <w:sz w:val="18"/>
          <w:szCs w:val="18"/>
        </w:rPr>
        <w:t>Pittsburgh, PA 15206</w:t>
      </w:r>
    </w:p>
    <w:p>
      <w:pPr>
        <w:pStyle w:val="26"/>
        <w:jc w:val="center"/>
        <w:rPr>
          <w:rFonts w:ascii="Fira Sans" w:hAnsi="Fira Sans" w:eastAsia="Fira Sans" w:cs="Fira Sans"/>
          <w:color w:val="231F20"/>
          <w:sz w:val="18"/>
          <w:szCs w:val="18"/>
        </w:rPr>
      </w:pPr>
      <w:r>
        <w:rPr>
          <w:rStyle w:val="23"/>
          <w:rFonts w:ascii="Fira Sans" w:hAnsi="Fira Sans" w:eastAsia="Fira Sans" w:cs="Fira Sans"/>
          <w:color w:val="231F20"/>
          <w:sz w:val="18"/>
          <w:szCs w:val="18"/>
        </w:rPr>
        <w:t>H:(555) 555-5555</w:t>
      </w:r>
      <w:r>
        <w:rPr>
          <w:rFonts w:ascii="Fira Sans" w:hAnsi="Fira Sans" w:eastAsia="Fira Sans" w:cs="Fira Sans"/>
          <w:color w:val="231F20"/>
          <w:sz w:val="18"/>
          <w:szCs w:val="18"/>
        </w:rPr>
        <w:t xml:space="preserve"> </w:t>
      </w:r>
      <w:r>
        <w:rPr>
          <w:rStyle w:val="23"/>
          <w:rFonts w:ascii="Fira Sans" w:hAnsi="Fira Sans" w:eastAsia="Fira Sans" w:cs="Fira Sans"/>
          <w:color w:val="231F20"/>
          <w:sz w:val="18"/>
          <w:szCs w:val="18"/>
        </w:rPr>
        <w:t>C:(555) 555-5555</w:t>
      </w:r>
      <w:r>
        <w:rPr>
          <w:rFonts w:ascii="Fira Sans" w:hAnsi="Fira Sans" w:eastAsia="Fira Sans" w:cs="Fira Sans"/>
          <w:color w:val="231F20"/>
          <w:sz w:val="18"/>
          <w:szCs w:val="18"/>
        </w:rPr>
        <w:t xml:space="preserve"> </w:t>
      </w:r>
      <w:r>
        <w:rPr>
          <w:rStyle w:val="23"/>
          <w:rFonts w:ascii="Fira Sans" w:hAnsi="Fira Sans" w:eastAsia="Fira Sans" w:cs="Fira Sans"/>
          <w:color w:val="231F20"/>
          <w:sz w:val="18"/>
          <w:szCs w:val="18"/>
        </w:rPr>
        <w:t>E:</w:t>
      </w:r>
      <w:r>
        <w:rPr>
          <w:rFonts w:ascii="Fira Sans" w:hAnsi="Fira Sans" w:eastAsia="Fira Sans" w:cs="Fira Sans"/>
          <w:color w:val="231F20"/>
          <w:sz w:val="18"/>
          <w:szCs w:val="18"/>
        </w:rPr>
        <w:t xml:space="preserve"> </w:t>
      </w:r>
      <w:r>
        <w:rPr>
          <w:rStyle w:val="23"/>
          <w:rFonts w:ascii="Fira Sans" w:hAnsi="Fira Sans" w:eastAsia="Fira Sans" w:cs="Fira Sans"/>
          <w:color w:val="231F20"/>
          <w:sz w:val="18"/>
          <w:szCs w:val="18"/>
        </w:rPr>
        <w:t>example@example.com</w:t>
      </w:r>
    </w:p>
    <w:p>
      <w:pPr>
        <w:pStyle w:val="28"/>
        <w:spacing w:line="600" w:lineRule="exact"/>
        <w:jc w:val="center"/>
        <w:rPr>
          <w:rFonts w:ascii="Fira Sans" w:hAnsi="Fira Sans" w:eastAsia="Fira Sans" w:cs="Fira Sans"/>
          <w:color w:val="231F20"/>
          <w:sz w:val="18"/>
          <w:szCs w:val="18"/>
        </w:rPr>
      </w:pPr>
    </w:p>
    <w:p>
      <w:pPr>
        <w:pStyle w:val="31"/>
        <w:spacing w:before="60" w:after="30"/>
        <w:rPr>
          <w:rFonts w:ascii="Palatino Linotype" w:hAnsi="Palatino Linotype" w:eastAsia="Palatino Linotype" w:cs="Palatino Linotype"/>
          <w:b/>
          <w:bCs/>
          <w:caps/>
          <w:spacing w:val="10"/>
        </w:rPr>
      </w:pPr>
      <w:r>
        <w:rPr>
          <w:rFonts w:ascii="Palatino Linotype" w:hAnsi="Palatino Linotype" w:eastAsia="Palatino Linotype" w:cs="Palatino Linotype"/>
          <w:b/>
          <w:bCs/>
          <w:caps/>
          <w:spacing w:val="10"/>
        </w:rPr>
        <w:t>Professional Summary</w:t>
      </w:r>
    </w:p>
    <w:p>
      <w:pPr>
        <w:pStyle w:val="33"/>
        <w:spacing w:line="260" w:lineRule="atLeast"/>
        <w:ind w:left="700"/>
        <w:rPr>
          <w:rFonts w:ascii="Fira Sans" w:hAnsi="Fira Sans" w:eastAsia="Fira Sans" w:cs="Fira Sans"/>
          <w:color w:val="231F20"/>
          <w:sz w:val="20"/>
          <w:szCs w:val="20"/>
        </w:rPr>
      </w:pPr>
      <w:r>
        <w:rPr>
          <w:rFonts w:ascii="Fira Sans" w:hAnsi="Fira Sans" w:eastAsia="Fira Sans" w:cs="Fira Sans"/>
          <w:color w:val="231F20"/>
          <w:sz w:val="20"/>
          <w:szCs w:val="20"/>
        </w:rPr>
        <w:t xml:space="preserve">Use this section as your “elevator pitch” - a concise explanation of why you're the right person for the job. </w:t>
      </w:r>
      <w:r>
        <w:rPr>
          <w:rStyle w:val="34"/>
          <w:rFonts w:ascii="Fira Sans" w:hAnsi="Fira Sans" w:eastAsia="Fira Sans" w:cs="Fira Sans"/>
          <w:b/>
          <w:bCs/>
          <w:color w:val="231F20"/>
          <w:sz w:val="20"/>
          <w:szCs w:val="20"/>
        </w:rPr>
        <w:t>Emphasize top skills (including personal traits that tell employers how you approach work</w:t>
      </w:r>
      <w:r>
        <w:rPr>
          <w:rFonts w:ascii="Fira Sans" w:hAnsi="Fira Sans" w:eastAsia="Fira Sans" w:cs="Fira Sans"/>
          <w:color w:val="231F20"/>
          <w:sz w:val="20"/>
          <w:szCs w:val="20"/>
        </w:rPr>
        <w:t xml:space="preserve">), specific expertise, and any notable work experiences that match what the potential job needs. Keep this section to two to three sentences. For even more resume summary writing tips, see our article </w:t>
      </w:r>
      <w:r>
        <w:rPr>
          <w:rStyle w:val="35"/>
          <w:rFonts w:ascii="Fira Sans" w:hAnsi="Fira Sans" w:eastAsia="Fira Sans" w:cs="Fira Sans"/>
          <w:color w:val="231F20"/>
          <w:sz w:val="20"/>
          <w:szCs w:val="20"/>
          <w:u w:val="single" w:color="231F20"/>
        </w:rPr>
        <w:t>How to Write the Perfect Summary Section</w:t>
      </w:r>
      <w:r>
        <w:rPr>
          <w:rFonts w:ascii="Fira Sans" w:hAnsi="Fira Sans" w:eastAsia="Fira Sans" w:cs="Fira Sans"/>
          <w:color w:val="231F20"/>
          <w:sz w:val="20"/>
          <w:szCs w:val="20"/>
        </w:rPr>
        <w:t>.</w:t>
      </w:r>
    </w:p>
    <w:p>
      <w:pPr>
        <w:pStyle w:val="31"/>
        <w:spacing w:before="60" w:after="30"/>
        <w:rPr>
          <w:rFonts w:ascii="Palatino Linotype" w:hAnsi="Palatino Linotype" w:eastAsia="Palatino Linotype" w:cs="Palatino Linotype"/>
          <w:b/>
          <w:bCs/>
          <w:caps/>
          <w:spacing w:val="10"/>
        </w:rPr>
      </w:pPr>
      <w:r>
        <w:rPr>
          <w:rFonts w:ascii="Palatino Linotype" w:hAnsi="Palatino Linotype" w:eastAsia="Palatino Linotype" w:cs="Palatino Linotype"/>
          <w:b/>
          <w:bCs/>
          <w:caps/>
          <w:spacing w:val="10"/>
        </w:rPr>
        <w:t>Work History</w:t>
      </w:r>
    </w:p>
    <w:p>
      <w:pPr>
        <w:pStyle w:val="32"/>
        <w:spacing w:line="260" w:lineRule="atLeast"/>
        <w:ind w:left="700"/>
        <w:rPr>
          <w:rFonts w:ascii="Fira Sans" w:hAnsi="Fira Sans" w:eastAsia="Fira Sans" w:cs="Fira Sans"/>
          <w:color w:val="231F20"/>
          <w:sz w:val="20"/>
          <w:szCs w:val="20"/>
        </w:rPr>
      </w:pPr>
      <w:r>
        <w:rPr>
          <w:rStyle w:val="37"/>
          <w:rFonts w:ascii="Fira Sans" w:hAnsi="Fira Sans" w:eastAsia="Fira Sans" w:cs="Fira Sans"/>
          <w:caps/>
          <w:color w:val="231F20"/>
          <w:sz w:val="20"/>
          <w:szCs w:val="20"/>
        </w:rPr>
        <w:t>Position</w:t>
      </w:r>
      <w:r>
        <w:rPr>
          <w:rStyle w:val="36"/>
          <w:rFonts w:ascii="Fira Sans" w:hAnsi="Fira Sans" w:eastAsia="Fira Sans" w:cs="Fira Sans"/>
          <w:color w:val="231F20"/>
          <w:sz w:val="20"/>
          <w:szCs w:val="20"/>
        </w:rPr>
        <w:t xml:space="preserve"> </w:t>
      </w:r>
      <w:r>
        <w:rPr>
          <w:rStyle w:val="23"/>
          <w:rFonts w:ascii="Fira Sans" w:hAnsi="Fira Sans" w:eastAsia="Fira Sans" w:cs="Fira Sans"/>
          <w:color w:val="231F20"/>
          <w:sz w:val="20"/>
          <w:szCs w:val="20"/>
        </w:rPr>
        <w:t>| 06/2018 to Current</w:t>
      </w:r>
      <w:r>
        <w:rPr>
          <w:rStyle w:val="36"/>
          <w:rFonts w:ascii="Fira Sans" w:hAnsi="Fira Sans" w:eastAsia="Fira Sans" w:cs="Fira Sans"/>
          <w:color w:val="231F20"/>
          <w:sz w:val="20"/>
          <w:szCs w:val="20"/>
        </w:rPr>
        <w:t xml:space="preserve"> </w:t>
      </w:r>
    </w:p>
    <w:p>
      <w:pPr>
        <w:pStyle w:val="38"/>
        <w:spacing w:after="60" w:line="260" w:lineRule="atLeast"/>
        <w:ind w:left="700"/>
        <w:rPr>
          <w:rFonts w:ascii="Fira Sans" w:hAnsi="Fira Sans" w:eastAsia="Fira Sans" w:cs="Fira Sans"/>
          <w:color w:val="231F20"/>
          <w:sz w:val="20"/>
          <w:szCs w:val="20"/>
        </w:rPr>
      </w:pPr>
      <w:r>
        <w:rPr>
          <w:rStyle w:val="23"/>
          <w:rFonts w:ascii="Fira Sans" w:hAnsi="Fira Sans" w:eastAsia="Fira Sans" w:cs="Fira Sans"/>
          <w:color w:val="231F20"/>
          <w:sz w:val="20"/>
          <w:szCs w:val="20"/>
        </w:rPr>
        <w:t>Company - Company City, Company State</w:t>
      </w:r>
    </w:p>
    <w:p>
      <w:pPr>
        <w:pStyle w:val="39"/>
        <w:numPr>
          <w:ilvl w:val="0"/>
          <w:numId w:val="1"/>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Work backward, with your current or most recent job first.</w:t>
      </w:r>
    </w:p>
    <w:p>
      <w:pPr>
        <w:pStyle w:val="39"/>
        <w:numPr>
          <w:ilvl w:val="0"/>
          <w:numId w:val="1"/>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Focus on major responsibilities and work achievements rather than daily tasks.</w:t>
      </w:r>
    </w:p>
    <w:p>
      <w:pPr>
        <w:pStyle w:val="39"/>
        <w:numPr>
          <w:ilvl w:val="0"/>
          <w:numId w:val="1"/>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Summarize your experience with three to five punchy bullet points for each job listing.</w:t>
      </w:r>
    </w:p>
    <w:p>
      <w:pPr>
        <w:pStyle w:val="32"/>
        <w:spacing w:before="60" w:line="260" w:lineRule="atLeast"/>
        <w:ind w:left="700"/>
        <w:rPr>
          <w:rFonts w:ascii="Fira Sans" w:hAnsi="Fira Sans" w:eastAsia="Fira Sans" w:cs="Fira Sans"/>
          <w:color w:val="231F20"/>
          <w:sz w:val="20"/>
          <w:szCs w:val="20"/>
        </w:rPr>
      </w:pPr>
      <w:r>
        <w:rPr>
          <w:rStyle w:val="37"/>
          <w:rFonts w:ascii="Fira Sans" w:hAnsi="Fira Sans" w:eastAsia="Fira Sans" w:cs="Fira Sans"/>
          <w:caps/>
          <w:color w:val="231F20"/>
          <w:sz w:val="20"/>
          <w:szCs w:val="20"/>
        </w:rPr>
        <w:t>Position</w:t>
      </w:r>
      <w:r>
        <w:rPr>
          <w:rStyle w:val="36"/>
          <w:rFonts w:ascii="Fira Sans" w:hAnsi="Fira Sans" w:eastAsia="Fira Sans" w:cs="Fira Sans"/>
          <w:color w:val="231F20"/>
          <w:sz w:val="20"/>
          <w:szCs w:val="20"/>
        </w:rPr>
        <w:t xml:space="preserve"> </w:t>
      </w:r>
      <w:r>
        <w:rPr>
          <w:rStyle w:val="23"/>
          <w:rFonts w:ascii="Fira Sans" w:hAnsi="Fira Sans" w:eastAsia="Fira Sans" w:cs="Fira Sans"/>
          <w:color w:val="231F20"/>
          <w:sz w:val="20"/>
          <w:szCs w:val="20"/>
        </w:rPr>
        <w:t>| 06/2015 to 05/2018</w:t>
      </w:r>
      <w:r>
        <w:rPr>
          <w:rStyle w:val="36"/>
          <w:rFonts w:ascii="Fira Sans" w:hAnsi="Fira Sans" w:eastAsia="Fira Sans" w:cs="Fira Sans"/>
          <w:color w:val="231F20"/>
          <w:sz w:val="20"/>
          <w:szCs w:val="20"/>
        </w:rPr>
        <w:t xml:space="preserve"> </w:t>
      </w:r>
    </w:p>
    <w:p>
      <w:pPr>
        <w:pStyle w:val="38"/>
        <w:spacing w:after="60" w:line="260" w:lineRule="atLeast"/>
        <w:ind w:left="700"/>
        <w:rPr>
          <w:rFonts w:ascii="Fira Sans" w:hAnsi="Fira Sans" w:eastAsia="Fira Sans" w:cs="Fira Sans"/>
          <w:color w:val="231F20"/>
          <w:sz w:val="20"/>
          <w:szCs w:val="20"/>
        </w:rPr>
      </w:pPr>
      <w:r>
        <w:rPr>
          <w:rStyle w:val="23"/>
          <w:rFonts w:ascii="Fira Sans" w:hAnsi="Fira Sans" w:eastAsia="Fira Sans" w:cs="Fira Sans"/>
          <w:color w:val="231F20"/>
          <w:sz w:val="20"/>
          <w:szCs w:val="20"/>
        </w:rPr>
        <w:t>Company - Company City, Company State</w:t>
      </w:r>
    </w:p>
    <w:p>
      <w:pPr>
        <w:pStyle w:val="39"/>
        <w:numPr>
          <w:ilvl w:val="0"/>
          <w:numId w:val="2"/>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Highlight skills and tasks that relate to the job you're applying to.</w:t>
      </w:r>
    </w:p>
    <w:p>
      <w:pPr>
        <w:pStyle w:val="39"/>
        <w:numPr>
          <w:ilvl w:val="0"/>
          <w:numId w:val="2"/>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Use action verbs that give your achievements more power (e.g., “Managed team of 15 employees” instead of “Was responsible for a team of 15 employees”).</w:t>
      </w:r>
    </w:p>
    <w:p>
      <w:pPr>
        <w:pStyle w:val="39"/>
        <w:numPr>
          <w:ilvl w:val="0"/>
          <w:numId w:val="2"/>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Give your accomplishments more weight by using numbers and metrics (e.g., Implemented new inventory processes that cut overhead costs by 23%”).</w:t>
      </w:r>
    </w:p>
    <w:p>
      <w:pPr>
        <w:pStyle w:val="32"/>
        <w:spacing w:before="60" w:line="260" w:lineRule="atLeast"/>
        <w:ind w:left="700"/>
        <w:rPr>
          <w:rFonts w:ascii="Fira Sans" w:hAnsi="Fira Sans" w:eastAsia="Fira Sans" w:cs="Fira Sans"/>
          <w:color w:val="231F20"/>
          <w:sz w:val="20"/>
          <w:szCs w:val="20"/>
        </w:rPr>
      </w:pPr>
      <w:r>
        <w:rPr>
          <w:rStyle w:val="37"/>
          <w:rFonts w:ascii="Fira Sans" w:hAnsi="Fira Sans" w:eastAsia="Fira Sans" w:cs="Fira Sans"/>
          <w:caps/>
          <w:color w:val="231F20"/>
          <w:sz w:val="20"/>
          <w:szCs w:val="20"/>
        </w:rPr>
        <w:t>Position</w:t>
      </w:r>
      <w:r>
        <w:rPr>
          <w:rStyle w:val="36"/>
          <w:rFonts w:ascii="Fira Sans" w:hAnsi="Fira Sans" w:eastAsia="Fira Sans" w:cs="Fira Sans"/>
          <w:color w:val="231F20"/>
          <w:sz w:val="20"/>
          <w:szCs w:val="20"/>
        </w:rPr>
        <w:t xml:space="preserve"> </w:t>
      </w:r>
      <w:r>
        <w:rPr>
          <w:rStyle w:val="23"/>
          <w:rFonts w:ascii="Fira Sans" w:hAnsi="Fira Sans" w:eastAsia="Fira Sans" w:cs="Fira Sans"/>
          <w:color w:val="231F20"/>
          <w:sz w:val="20"/>
          <w:szCs w:val="20"/>
        </w:rPr>
        <w:t>| 07/2012 to 06/2015</w:t>
      </w:r>
      <w:r>
        <w:rPr>
          <w:rStyle w:val="36"/>
          <w:rFonts w:ascii="Fira Sans" w:hAnsi="Fira Sans" w:eastAsia="Fira Sans" w:cs="Fira Sans"/>
          <w:color w:val="231F20"/>
          <w:sz w:val="20"/>
          <w:szCs w:val="20"/>
        </w:rPr>
        <w:t xml:space="preserve"> </w:t>
      </w:r>
    </w:p>
    <w:p>
      <w:pPr>
        <w:pStyle w:val="38"/>
        <w:spacing w:after="60" w:line="260" w:lineRule="atLeast"/>
        <w:ind w:left="700"/>
        <w:rPr>
          <w:rFonts w:ascii="Fira Sans" w:hAnsi="Fira Sans" w:eastAsia="Fira Sans" w:cs="Fira Sans"/>
          <w:color w:val="231F20"/>
          <w:sz w:val="20"/>
          <w:szCs w:val="20"/>
        </w:rPr>
      </w:pPr>
      <w:r>
        <w:rPr>
          <w:rStyle w:val="23"/>
          <w:rFonts w:ascii="Fira Sans" w:hAnsi="Fira Sans" w:eastAsia="Fira Sans" w:cs="Fira Sans"/>
          <w:color w:val="231F20"/>
          <w:sz w:val="20"/>
          <w:szCs w:val="20"/>
        </w:rPr>
        <w:t>Company - Company City, Company State</w:t>
      </w:r>
    </w:p>
    <w:p>
      <w:pPr>
        <w:pStyle w:val="39"/>
        <w:numPr>
          <w:ilvl w:val="0"/>
          <w:numId w:val="3"/>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 xml:space="preserve">If you're switching career fields, emphasize “transferable skills” that make sense in the new job (for instance, </w:t>
      </w:r>
      <w:r>
        <w:rPr>
          <w:rStyle w:val="34"/>
          <w:rFonts w:ascii="Fira Sans" w:hAnsi="Fira Sans" w:eastAsia="Fira Sans" w:cs="Fira Sans"/>
          <w:b/>
          <w:bCs/>
          <w:color w:val="231F20"/>
          <w:sz w:val="20"/>
          <w:szCs w:val="20"/>
        </w:rPr>
        <w:t>if you previously worked selling products door-to-door or in a retail environment, highlight your sales accomplishments if you're seeking a real estate agent job</w:t>
      </w:r>
      <w:r>
        <w:rPr>
          <w:rStyle w:val="23"/>
          <w:rFonts w:ascii="Fira Sans" w:hAnsi="Fira Sans" w:eastAsia="Fira Sans" w:cs="Fira Sans"/>
          <w:color w:val="231F20"/>
          <w:sz w:val="20"/>
          <w:szCs w:val="20"/>
        </w:rPr>
        <w:t>).</w:t>
      </w:r>
    </w:p>
    <w:p>
      <w:pPr>
        <w:pStyle w:val="39"/>
        <w:numPr>
          <w:ilvl w:val="0"/>
          <w:numId w:val="3"/>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Unless you're applying to a job that requires extensive experience, limit your work history to the last ten years of your career.</w:t>
      </w:r>
    </w:p>
    <w:p>
      <w:pPr>
        <w:pStyle w:val="39"/>
        <w:numPr>
          <w:ilvl w:val="0"/>
          <w:numId w:val="3"/>
        </w:numPr>
        <w:spacing w:line="260" w:lineRule="atLeast"/>
        <w:ind w:left="940" w:hanging="232"/>
        <w:rPr>
          <w:rStyle w:val="23"/>
          <w:rFonts w:ascii="Fira Sans" w:hAnsi="Fira Sans" w:eastAsia="Fira Sans" w:cs="Fira Sans"/>
          <w:color w:val="231F20"/>
          <w:sz w:val="20"/>
          <w:szCs w:val="20"/>
        </w:rPr>
      </w:pPr>
      <w:r>
        <w:rPr>
          <w:rStyle w:val="23"/>
          <w:rFonts w:ascii="Fira Sans" w:hAnsi="Fira Sans" w:eastAsia="Fira Sans" w:cs="Fira Sans"/>
          <w:color w:val="231F20"/>
          <w:sz w:val="20"/>
          <w:szCs w:val="20"/>
        </w:rPr>
        <w:t xml:space="preserve">For more tips on writing the perfect work history section, visit our page </w:t>
      </w:r>
      <w:r>
        <w:rPr>
          <w:rStyle w:val="35"/>
          <w:rFonts w:ascii="Fira Sans" w:hAnsi="Fira Sans" w:eastAsia="Fira Sans" w:cs="Fira Sans"/>
          <w:color w:val="231F20"/>
          <w:sz w:val="20"/>
          <w:szCs w:val="20"/>
          <w:u w:val="single" w:color="231F20"/>
        </w:rPr>
        <w:t>Resume Work History Writing Tips</w:t>
      </w:r>
      <w:r>
        <w:rPr>
          <w:rStyle w:val="23"/>
          <w:rFonts w:ascii="Fira Sans" w:hAnsi="Fira Sans" w:eastAsia="Fira Sans" w:cs="Fira Sans"/>
          <w:color w:val="231F20"/>
          <w:sz w:val="20"/>
          <w:szCs w:val="20"/>
        </w:rPr>
        <w:t>.</w:t>
      </w:r>
    </w:p>
    <w:p>
      <w:pPr>
        <w:pStyle w:val="31"/>
        <w:spacing w:before="60" w:after="30"/>
        <w:rPr>
          <w:rFonts w:ascii="Palatino Linotype" w:hAnsi="Palatino Linotype" w:eastAsia="Palatino Linotype" w:cs="Palatino Linotype"/>
          <w:b/>
          <w:bCs/>
          <w:caps/>
          <w:spacing w:val="10"/>
        </w:rPr>
      </w:pPr>
      <w:r>
        <w:rPr>
          <w:rFonts w:ascii="Palatino Linotype" w:hAnsi="Palatino Linotype" w:eastAsia="Palatino Linotype" w:cs="Palatino Linotype"/>
          <w:b/>
          <w:bCs/>
          <w:caps/>
          <w:spacing w:val="10"/>
        </w:rPr>
        <w:t>Skills</w:t>
      </w:r>
    </w:p>
    <w:tbl>
      <w:tblPr>
        <w:tblStyle w:val="40"/>
        <w:tblW w:w="0" w:type="auto"/>
        <w:tblInd w:w="700" w:type="dxa"/>
        <w:tblLayout w:type="fixed"/>
        <w:tblCellMar>
          <w:top w:w="0" w:type="dxa"/>
          <w:left w:w="0" w:type="dxa"/>
          <w:bottom w:w="0" w:type="dxa"/>
          <w:right w:w="0" w:type="dxa"/>
        </w:tblCellMar>
      </w:tblPr>
      <w:tblGrid>
        <w:gridCol w:w="5130"/>
        <w:gridCol w:w="5130"/>
      </w:tblGrid>
      <w:tr>
        <w:tblPrEx>
          <w:tblCellMar>
            <w:top w:w="0" w:type="dxa"/>
            <w:left w:w="0" w:type="dxa"/>
            <w:bottom w:w="0" w:type="dxa"/>
            <w:right w:w="0" w:type="dxa"/>
          </w:tblCellMar>
        </w:tblPrEx>
        <w:tc>
          <w:tcPr>
            <w:tcW w:w="5130" w:type="dxa"/>
            <w:tcMar>
              <w:top w:w="5" w:type="dxa"/>
              <w:left w:w="5" w:type="dxa"/>
              <w:bottom w:w="5" w:type="dxa"/>
              <w:right w:w="5" w:type="dxa"/>
            </w:tcMar>
          </w:tcPr>
          <w:p>
            <w:pPr>
              <w:pStyle w:val="39"/>
              <w:numPr>
                <w:ilvl w:val="0"/>
                <w:numId w:val="4"/>
              </w:numPr>
              <w:spacing w:line="260" w:lineRule="atLeast"/>
              <w:ind w:left="240" w:hanging="232"/>
              <w:rPr>
                <w:rFonts w:ascii="Fira Sans" w:hAnsi="Fira Sans" w:eastAsia="Fira Sans" w:cs="Fira Sans"/>
                <w:color w:val="231F20"/>
                <w:sz w:val="20"/>
                <w:szCs w:val="20"/>
              </w:rPr>
            </w:pPr>
            <w:r>
              <w:rPr>
                <w:rFonts w:ascii="Fira Sans" w:hAnsi="Fira Sans" w:eastAsia="Fira Sans" w:cs="Fira Sans"/>
                <w:color w:val="231F20"/>
                <w:sz w:val="20"/>
                <w:szCs w:val="20"/>
              </w:rPr>
              <w:t xml:space="preserve">Review the job posting and pick out key skills (such as </w:t>
            </w:r>
            <w:r>
              <w:rPr>
                <w:rStyle w:val="34"/>
                <w:rFonts w:ascii="Fira Sans" w:hAnsi="Fira Sans" w:eastAsia="Fira Sans" w:cs="Fira Sans"/>
                <w:b/>
                <w:bCs/>
                <w:color w:val="231F20"/>
                <w:sz w:val="20"/>
                <w:szCs w:val="20"/>
              </w:rPr>
              <w:t>self-motivation and drive</w:t>
            </w:r>
            <w:r>
              <w:rPr>
                <w:rFonts w:ascii="Fira Sans" w:hAnsi="Fira Sans" w:eastAsia="Fira Sans" w:cs="Fira Sans"/>
                <w:color w:val="231F20"/>
                <w:sz w:val="20"/>
                <w:szCs w:val="20"/>
              </w:rPr>
              <w:t>).</w:t>
            </w:r>
          </w:p>
          <w:p>
            <w:pPr>
              <w:pStyle w:val="39"/>
              <w:numPr>
                <w:ilvl w:val="0"/>
                <w:numId w:val="4"/>
              </w:numPr>
              <w:spacing w:line="260" w:lineRule="atLeast"/>
              <w:ind w:left="240" w:hanging="232"/>
              <w:rPr>
                <w:rFonts w:ascii="Fira Sans" w:hAnsi="Fira Sans" w:eastAsia="Fira Sans" w:cs="Fira Sans"/>
                <w:color w:val="231F20"/>
                <w:sz w:val="20"/>
                <w:szCs w:val="20"/>
              </w:rPr>
            </w:pPr>
            <w:r>
              <w:rPr>
                <w:rFonts w:ascii="Fira Sans" w:hAnsi="Fira Sans" w:eastAsia="Fira Sans" w:cs="Fira Sans"/>
                <w:color w:val="231F20"/>
                <w:sz w:val="20"/>
                <w:szCs w:val="20"/>
              </w:rPr>
              <w:t>Feature skills of your own that match these key skills.</w:t>
            </w:r>
          </w:p>
          <w:p>
            <w:pPr>
              <w:pStyle w:val="39"/>
              <w:numPr>
                <w:ilvl w:val="0"/>
                <w:numId w:val="4"/>
              </w:numPr>
              <w:spacing w:line="260" w:lineRule="atLeast"/>
              <w:ind w:left="240" w:hanging="232"/>
              <w:rPr>
                <w:rFonts w:ascii="Fira Sans" w:hAnsi="Fira Sans" w:eastAsia="Fira Sans" w:cs="Fira Sans"/>
                <w:color w:val="231F20"/>
                <w:sz w:val="20"/>
                <w:szCs w:val="20"/>
              </w:rPr>
            </w:pPr>
            <w:r>
              <w:rPr>
                <w:rFonts w:ascii="Fira Sans" w:hAnsi="Fira Sans" w:eastAsia="Fira Sans" w:cs="Fira Sans"/>
                <w:color w:val="231F20"/>
                <w:sz w:val="20"/>
                <w:szCs w:val="20"/>
              </w:rPr>
              <w:t xml:space="preserve">Your </w:t>
            </w:r>
            <w:r>
              <w:rPr>
                <w:rStyle w:val="35"/>
                <w:rFonts w:ascii="Fira Sans" w:hAnsi="Fira Sans" w:eastAsia="Fira Sans" w:cs="Fira Sans"/>
                <w:color w:val="231F20"/>
                <w:sz w:val="20"/>
                <w:szCs w:val="20"/>
                <w:u w:val="single" w:color="231F20"/>
              </w:rPr>
              <w:t>resume format</w:t>
            </w:r>
            <w:r>
              <w:rPr>
                <w:rFonts w:ascii="Fira Sans" w:hAnsi="Fira Sans" w:eastAsia="Fira Sans" w:cs="Fira Sans"/>
                <w:color w:val="231F20"/>
                <w:sz w:val="20"/>
                <w:szCs w:val="20"/>
              </w:rPr>
              <w:t xml:space="preserve"> determines how large your skills section is — functional resumes will feature several skill categories, while other formats feature less.</w:t>
            </w:r>
          </w:p>
        </w:tc>
        <w:tc>
          <w:tcPr>
            <w:tcW w:w="5130" w:type="dxa"/>
            <w:tcBorders>
              <w:left w:val="single" w:color="FEFDFD" w:sz="8" w:space="0"/>
            </w:tcBorders>
            <w:tcMar>
              <w:top w:w="5" w:type="dxa"/>
              <w:left w:w="10" w:type="dxa"/>
              <w:bottom w:w="5" w:type="dxa"/>
              <w:right w:w="5" w:type="dxa"/>
            </w:tcMar>
          </w:tcPr>
          <w:p>
            <w:pPr>
              <w:pStyle w:val="39"/>
              <w:numPr>
                <w:ilvl w:val="0"/>
                <w:numId w:val="5"/>
              </w:numPr>
              <w:spacing w:line="260" w:lineRule="atLeast"/>
              <w:ind w:left="240" w:hanging="232"/>
              <w:rPr>
                <w:rFonts w:ascii="Fira Sans" w:hAnsi="Fira Sans" w:eastAsia="Fira Sans" w:cs="Fira Sans"/>
                <w:color w:val="231F20"/>
                <w:sz w:val="20"/>
                <w:szCs w:val="20"/>
              </w:rPr>
            </w:pPr>
            <w:r>
              <w:rPr>
                <w:rFonts w:ascii="Fira Sans" w:hAnsi="Fira Sans" w:eastAsia="Fira Sans" w:cs="Fira Sans"/>
                <w:color w:val="231F20"/>
                <w:sz w:val="20"/>
                <w:szCs w:val="20"/>
              </w:rPr>
              <w:t xml:space="preserve">Feature skills that are valuable in your profession, such as </w:t>
            </w:r>
            <w:r>
              <w:rPr>
                <w:rStyle w:val="34"/>
                <w:rFonts w:ascii="Fira Sans" w:hAnsi="Fira Sans" w:eastAsia="Fira Sans" w:cs="Fira Sans"/>
                <w:b/>
                <w:bCs/>
                <w:color w:val="231F20"/>
                <w:sz w:val="20"/>
                <w:szCs w:val="20"/>
              </w:rPr>
              <w:t>excellent communication, negotiation and networking skills.</w:t>
            </w:r>
          </w:p>
          <w:p>
            <w:pPr>
              <w:pStyle w:val="39"/>
              <w:numPr>
                <w:ilvl w:val="0"/>
                <w:numId w:val="5"/>
              </w:numPr>
              <w:spacing w:line="260" w:lineRule="atLeast"/>
              <w:ind w:left="240" w:hanging="232"/>
              <w:rPr>
                <w:rFonts w:ascii="Fira Sans" w:hAnsi="Fira Sans" w:eastAsia="Fira Sans" w:cs="Fira Sans"/>
                <w:color w:val="231F20"/>
                <w:sz w:val="20"/>
                <w:szCs w:val="20"/>
              </w:rPr>
            </w:pPr>
            <w:r>
              <w:rPr>
                <w:rFonts w:ascii="Fira Sans" w:hAnsi="Fira Sans" w:eastAsia="Fira Sans" w:cs="Fira Sans"/>
                <w:color w:val="231F20"/>
                <w:sz w:val="20"/>
                <w:szCs w:val="20"/>
              </w:rPr>
              <w:t>Present a combination of hard skills (skills that you train on) and soft skills (intangible skills).</w:t>
            </w:r>
          </w:p>
          <w:p>
            <w:pPr>
              <w:pStyle w:val="39"/>
              <w:numPr>
                <w:ilvl w:val="0"/>
                <w:numId w:val="5"/>
              </w:numPr>
              <w:spacing w:line="260" w:lineRule="atLeast"/>
              <w:ind w:left="240" w:hanging="232"/>
              <w:rPr>
                <w:rFonts w:ascii="Fira Sans" w:hAnsi="Fira Sans" w:eastAsia="Fira Sans" w:cs="Fira Sans"/>
                <w:color w:val="231F20"/>
                <w:sz w:val="20"/>
                <w:szCs w:val="20"/>
              </w:rPr>
            </w:pPr>
            <w:r>
              <w:rPr>
                <w:rFonts w:ascii="Fira Sans" w:hAnsi="Fira Sans" w:eastAsia="Fira Sans" w:cs="Fira Sans"/>
                <w:color w:val="231F20"/>
                <w:sz w:val="20"/>
                <w:szCs w:val="20"/>
              </w:rPr>
              <w:t xml:space="preserve">For recommendations on top skills and how to use them in your resume, visit our </w:t>
            </w:r>
            <w:r>
              <w:rPr>
                <w:rStyle w:val="35"/>
                <w:rFonts w:ascii="Fira Sans" w:hAnsi="Fira Sans" w:eastAsia="Fira Sans" w:cs="Fira Sans"/>
                <w:color w:val="231F20"/>
                <w:sz w:val="20"/>
                <w:szCs w:val="20"/>
                <w:u w:val="single" w:color="231F20"/>
              </w:rPr>
              <w:t>Best Skills page</w:t>
            </w:r>
            <w:r>
              <w:rPr>
                <w:rFonts w:ascii="Fira Sans" w:hAnsi="Fira Sans" w:eastAsia="Fira Sans" w:cs="Fira Sans"/>
                <w:color w:val="231F20"/>
                <w:sz w:val="20"/>
                <w:szCs w:val="20"/>
              </w:rPr>
              <w:t>.</w:t>
            </w:r>
          </w:p>
        </w:tc>
      </w:tr>
    </w:tbl>
    <w:p>
      <w:pPr>
        <w:pStyle w:val="31"/>
        <w:spacing w:before="60" w:after="30"/>
        <w:rPr>
          <w:rFonts w:ascii="Palatino Linotype" w:hAnsi="Palatino Linotype" w:eastAsia="Palatino Linotype" w:cs="Palatino Linotype"/>
          <w:b/>
          <w:bCs/>
          <w:caps/>
          <w:spacing w:val="10"/>
        </w:rPr>
      </w:pPr>
      <w:r>
        <w:rPr>
          <w:rFonts w:ascii="Palatino Linotype" w:hAnsi="Palatino Linotype" w:eastAsia="Palatino Linotype" w:cs="Palatino Linotype"/>
          <w:b/>
          <w:bCs/>
          <w:caps/>
          <w:spacing w:val="10"/>
        </w:rPr>
        <w:t>Education</w:t>
      </w:r>
    </w:p>
    <w:p>
      <w:pPr>
        <w:pStyle w:val="32"/>
        <w:spacing w:line="260" w:lineRule="atLeast"/>
        <w:ind w:left="700"/>
        <w:rPr>
          <w:rFonts w:ascii="Fira Sans" w:hAnsi="Fira Sans" w:eastAsia="Fira Sans" w:cs="Fira Sans"/>
          <w:color w:val="231F20"/>
          <w:sz w:val="20"/>
          <w:szCs w:val="20"/>
        </w:rPr>
      </w:pPr>
      <w:r>
        <w:rPr>
          <w:rStyle w:val="23"/>
          <w:rFonts w:ascii="Fira Sans" w:hAnsi="Fira Sans" w:eastAsia="Fira Sans" w:cs="Fira Sans"/>
          <w:b/>
          <w:bCs/>
          <w:color w:val="231F20"/>
          <w:sz w:val="20"/>
          <w:szCs w:val="20"/>
        </w:rPr>
        <w:t>School Name - City And State Where The School Is Located</w:t>
      </w:r>
      <w:r>
        <w:rPr>
          <w:rStyle w:val="37"/>
          <w:rFonts w:ascii="Fira Sans" w:hAnsi="Fira Sans" w:eastAsia="Fira Sans" w:cs="Fira Sans"/>
          <w:color w:val="231F20"/>
          <w:sz w:val="20"/>
          <w:szCs w:val="20"/>
        </w:rPr>
        <w:t xml:space="preserve"> </w:t>
      </w:r>
      <w:r>
        <w:rPr>
          <w:rStyle w:val="23"/>
          <w:rFonts w:ascii="Fira Sans" w:hAnsi="Fira Sans" w:eastAsia="Fira Sans" w:cs="Fira Sans"/>
          <w:b/>
          <w:bCs/>
          <w:color w:val="231F20"/>
          <w:sz w:val="20"/>
          <w:szCs w:val="20"/>
        </w:rPr>
        <w:t>| Degree Obtained</w:t>
      </w:r>
      <w:r>
        <w:rPr>
          <w:rStyle w:val="37"/>
          <w:rFonts w:ascii="Fira Sans" w:hAnsi="Fira Sans" w:eastAsia="Fira Sans" w:cs="Fira Sans"/>
          <w:color w:val="231F20"/>
          <w:sz w:val="20"/>
          <w:szCs w:val="20"/>
        </w:rPr>
        <w:t xml:space="preserve"> </w:t>
      </w:r>
    </w:p>
    <w:p>
      <w:pPr>
        <w:pStyle w:val="26"/>
        <w:spacing w:line="260" w:lineRule="atLeast"/>
        <w:ind w:left="700"/>
        <w:rPr>
          <w:rFonts w:ascii="Fira Sans" w:hAnsi="Fira Sans" w:eastAsia="Fira Sans" w:cs="Fira Sans"/>
          <w:color w:val="231F20"/>
          <w:sz w:val="20"/>
          <w:szCs w:val="20"/>
        </w:rPr>
      </w:pPr>
      <w:r>
        <w:rPr>
          <w:rStyle w:val="23"/>
          <w:rFonts w:ascii="Fira Sans" w:hAnsi="Fira Sans" w:eastAsia="Fira Sans" w:cs="Fira Sans"/>
          <w:color w:val="231F20"/>
          <w:sz w:val="20"/>
          <w:szCs w:val="20"/>
        </w:rPr>
        <w:t>Field of Study</w:t>
      </w:r>
    </w:p>
    <w:p>
      <w:pPr>
        <w:pStyle w:val="31"/>
        <w:spacing w:before="60" w:after="30"/>
        <w:rPr>
          <w:rFonts w:ascii="Palatino Linotype" w:hAnsi="Palatino Linotype" w:eastAsia="Palatino Linotype" w:cs="Palatino Linotype"/>
          <w:b/>
          <w:bCs/>
          <w:caps/>
          <w:spacing w:val="10"/>
        </w:rPr>
      </w:pPr>
      <w:r>
        <w:rPr>
          <w:rFonts w:ascii="Palatino Linotype" w:hAnsi="Palatino Linotype" w:eastAsia="Palatino Linotype" w:cs="Palatino Linotype"/>
          <w:b/>
          <w:bCs/>
          <w:caps/>
          <w:spacing w:val="10"/>
        </w:rPr>
        <w:t>Certifications</w:t>
      </w:r>
    </w:p>
    <w:p>
      <w:pPr>
        <w:pStyle w:val="33"/>
        <w:spacing w:line="260" w:lineRule="atLeast"/>
        <w:ind w:left="700"/>
        <w:rPr>
          <w:rFonts w:ascii="Fira Sans" w:hAnsi="Fira Sans" w:eastAsia="Fira Sans" w:cs="Fira Sans"/>
          <w:color w:val="231F20"/>
          <w:sz w:val="20"/>
          <w:szCs w:val="20"/>
        </w:rPr>
      </w:pPr>
      <w:r>
        <w:rPr>
          <w:rStyle w:val="34"/>
          <w:rFonts w:ascii="Fira Sans" w:hAnsi="Fira Sans" w:eastAsia="Fira Sans" w:cs="Fira Sans"/>
          <w:b/>
          <w:bCs/>
          <w:color w:val="231F20"/>
          <w:sz w:val="20"/>
          <w:szCs w:val="20"/>
        </w:rPr>
        <w:t>Certification or Additional Training:</w:t>
      </w:r>
      <w:r>
        <w:rPr>
          <w:rFonts w:ascii="Fira Sans" w:hAnsi="Fira Sans" w:eastAsia="Fira Sans" w:cs="Fira Sans"/>
          <w:color w:val="231F20"/>
          <w:sz w:val="20"/>
          <w:szCs w:val="20"/>
        </w:rPr>
        <w:t xml:space="preserve"> Field of Study</w:t>
      </w:r>
      <w:r>
        <w:rPr>
          <w:rFonts w:ascii="Fira Sans" w:hAnsi="Fira Sans" w:eastAsia="Fira Sans" w:cs="Fira Sans"/>
          <w:color w:val="231F20"/>
          <w:sz w:val="20"/>
          <w:szCs w:val="20"/>
        </w:rPr>
        <w:br w:type="textWrapping"/>
      </w:r>
      <w:r>
        <w:rPr>
          <w:rStyle w:val="34"/>
          <w:rFonts w:ascii="Fira Sans" w:hAnsi="Fira Sans" w:eastAsia="Fira Sans" w:cs="Fira Sans"/>
          <w:b/>
          <w:bCs/>
          <w:color w:val="231F20"/>
          <w:sz w:val="20"/>
          <w:szCs w:val="20"/>
        </w:rPr>
        <w:t>School Name</w:t>
      </w:r>
      <w:r>
        <w:rPr>
          <w:rFonts w:ascii="Fira Sans" w:hAnsi="Fira Sans" w:eastAsia="Fira Sans" w:cs="Fira Sans"/>
          <w:color w:val="231F20"/>
          <w:sz w:val="20"/>
          <w:szCs w:val="20"/>
        </w:rPr>
        <w:t xml:space="preserve"> – City and state where the school is located</w:t>
      </w:r>
    </w:p>
    <w:sectPr>
      <w:pgSz w:w="12240" w:h="15840"/>
      <w:pgMar w:top="640" w:right="640" w:bottom="640" w:left="6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A30218DC-18BE-4152-9B7E-4D55429191A2}"/>
  </w:font>
  <w:font w:name="Arial">
    <w:panose1 w:val="020B0604020202020204"/>
    <w:charset w:val="00"/>
    <w:family w:val="swiss"/>
    <w:pitch w:val="default"/>
    <w:sig w:usb0="E0002EFF" w:usb1="C000785B" w:usb2="00000009" w:usb3="00000000" w:csb0="400001FF" w:csb1="FFFF0000"/>
    <w:embedRegular r:id="rId2" w:fontKey="{63DF6EEF-4DB3-47B9-8E93-BE9EFE0622F7}"/>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AF798C20-16B8-4990-B5D7-E6CA1E74C678}"/>
  </w:font>
  <w:font w:name="Wingdings">
    <w:panose1 w:val="05000000000000000000"/>
    <w:charset w:val="02"/>
    <w:family w:val="auto"/>
    <w:pitch w:val="default"/>
    <w:sig w:usb0="00000000" w:usb1="00000000" w:usb2="00000000" w:usb3="00000000" w:csb0="80000000" w:csb1="00000000"/>
    <w:embedRegular r:id="rId4" w:fontKey="{824DE90B-1F6D-46B8-8E2D-79B2272AAACA}"/>
  </w:font>
  <w:font w:name="Calibri">
    <w:panose1 w:val="020F0502020204030204"/>
    <w:charset w:val="00"/>
    <w:family w:val="swiss"/>
    <w:pitch w:val="default"/>
    <w:sig w:usb0="E4002EFF" w:usb1="C000247B" w:usb2="00000009" w:usb3="00000000" w:csb0="200001FF" w:csb1="00000000"/>
    <w:embedRegular r:id="rId5" w:fontKey="{E5F54213-BADE-45D8-B8F2-1A4E357BAF2E}"/>
  </w:font>
  <w:font w:name="Palatino Linotype">
    <w:panose1 w:val="02040502050505030304"/>
    <w:charset w:val="00"/>
    <w:family w:val="roman"/>
    <w:pitch w:val="default"/>
    <w:sig w:usb0="E0000287" w:usb1="40000013" w:usb2="00000000" w:usb3="00000000" w:csb0="2000019F" w:csb1="00000000"/>
    <w:embedRegular r:id="rId6" w:fontKey="{609DDCE0-DDDE-499F-833D-C34483E66484}"/>
  </w:font>
  <w:font w:name="Symbol">
    <w:panose1 w:val="05050102010706020507"/>
    <w:charset w:val="02"/>
    <w:family w:val="roman"/>
    <w:pitch w:val="default"/>
    <w:sig w:usb0="00000000" w:usb1="00000000" w:usb2="00000000" w:usb3="00000000" w:csb0="80000000" w:csb1="00000000"/>
    <w:embedRegular r:id="rId7" w:fontKey="{B4F35D71-568D-490A-8F72-50917EC461A3}"/>
  </w:font>
  <w:font w:name="Fira Sans">
    <w:panose1 w:val="020B0503050000020004"/>
    <w:charset w:val="00"/>
    <w:family w:val="swiss"/>
    <w:pitch w:val="default"/>
    <w:sig w:usb0="600002FF" w:usb1="00000001" w:usb2="00000000" w:usb3="00000000" w:csb0="2000019F" w:csb1="00000000"/>
    <w:embedRegular r:id="rId8" w:fontKey="{208D32D8-474E-40EC-BF95-5C072C170730}"/>
  </w:font>
  <w:font w:name="Segoe UI">
    <w:panose1 w:val="020B0502040204020203"/>
    <w:charset w:val="00"/>
    <w:family w:val="auto"/>
    <w:pitch w:val="default"/>
    <w:sig w:usb0="E4002EFF" w:usb1="C000E47F" w:usb2="00000009" w:usb3="00000000" w:csb0="200001FF" w:csb1="00000000"/>
    <w:embedRegular r:id="rId9" w:fontKey="{D6FAEBBC-F1DF-4BA1-BFBF-AFA2F8262255}"/>
  </w:font>
  <w:font w:name="Tahoma">
    <w:panose1 w:val="020B0604030504040204"/>
    <w:charset w:val="00"/>
    <w:family w:val="auto"/>
    <w:pitch w:val="default"/>
    <w:sig w:usb0="E1002EFF" w:usb1="C000605B" w:usb2="00000029" w:usb3="00000000" w:csb0="200101FF" w:csb1="20280000"/>
    <w:embedRegular r:id="rId10" w:fontKey="{14FA508A-A354-4F01-8953-DBA195D4E58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98E"/>
    <w:rsid w:val="00F839D8"/>
    <w:rsid w:val="00F8698E"/>
    <w:rsid w:val="2E007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style>
  <w:style w:type="character" w:customStyle="1" w:styleId="12">
    <w:name w:val="Heading 1 Char"/>
    <w:basedOn w:val="8"/>
    <w:link w:val="2"/>
    <w:uiPriority w:val="9"/>
    <w:rPr>
      <w:rFonts w:ascii="Times New Roman" w:hAnsi="Times New Roman" w:eastAsia="Times New Roman" w:cs="Times New Roman"/>
      <w:color w:val="2F5496"/>
      <w:sz w:val="32"/>
      <w:szCs w:val="32"/>
    </w:rPr>
  </w:style>
  <w:style w:type="character" w:customStyle="1" w:styleId="13">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4">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5">
    <w:name w:val="Heading 4 Char"/>
    <w:basedOn w:val="8"/>
    <w:link w:val="5"/>
    <w:uiPriority w:val="9"/>
    <w:rPr>
      <w:rFonts w:ascii="Times New Roman" w:hAnsi="Times New Roman" w:eastAsia="Times New Roman" w:cs="Times New Roman"/>
      <w:i/>
      <w:iCs/>
      <w:color w:val="2F5496"/>
    </w:rPr>
  </w:style>
  <w:style w:type="character" w:customStyle="1" w:styleId="16">
    <w:name w:val="Heading 5 Char"/>
    <w:basedOn w:val="8"/>
    <w:link w:val="6"/>
    <w:qFormat/>
    <w:uiPriority w:val="9"/>
    <w:rPr>
      <w:rFonts w:ascii="Times New Roman" w:hAnsi="Times New Roman" w:eastAsia="Times New Roman" w:cs="Times New Roman"/>
      <w:color w:val="2F5496"/>
    </w:rPr>
  </w:style>
  <w:style w:type="character" w:customStyle="1" w:styleId="17">
    <w:name w:val="Heading 6 Char"/>
    <w:basedOn w:val="8"/>
    <w:link w:val="7"/>
    <w:qFormat/>
    <w:uiPriority w:val="9"/>
    <w:rPr>
      <w:rFonts w:ascii="Times New Roman" w:hAnsi="Times New Roman" w:eastAsia="Times New Roman" w:cs="Times New Roman"/>
      <w:color w:val="1F3763"/>
    </w:rPr>
  </w:style>
  <w:style w:type="paragraph" w:customStyle="1" w:styleId="18">
    <w:name w:val="div_document"/>
    <w:basedOn w:val="1"/>
    <w:qFormat/>
    <w:uiPriority w:val="0"/>
    <w:pPr>
      <w:spacing w:line="260" w:lineRule="atLeast"/>
    </w:pPr>
    <w:rPr>
      <w:color w:val="231F20"/>
    </w:rPr>
  </w:style>
  <w:style w:type="paragraph" w:customStyle="1" w:styleId="19">
    <w:name w:val="div_document_div_firstsection"/>
    <w:basedOn w:val="1"/>
    <w:qFormat/>
    <w:uiPriority w:val="0"/>
  </w:style>
  <w:style w:type="paragraph" w:customStyle="1" w:styleId="20">
    <w:name w:val="div_document_div_paragraph"/>
    <w:basedOn w:val="1"/>
    <w:qFormat/>
    <w:uiPriority w:val="0"/>
  </w:style>
  <w:style w:type="paragraph" w:customStyle="1" w:styleId="21">
    <w:name w:val="div_name"/>
    <w:basedOn w:val="22"/>
    <w:uiPriority w:val="0"/>
    <w:pPr>
      <w:spacing w:line="960" w:lineRule="atLeast"/>
      <w:jc w:val="center"/>
    </w:pPr>
    <w:rPr>
      <w:rFonts w:ascii="Palatino Linotype" w:hAnsi="Palatino Linotype" w:eastAsia="Palatino Linotype" w:cs="Palatino Linotype"/>
      <w:color w:val="FE7A66"/>
      <w:spacing w:val="20"/>
      <w:sz w:val="72"/>
      <w:szCs w:val="72"/>
    </w:rPr>
  </w:style>
  <w:style w:type="paragraph" w:customStyle="1" w:styleId="22">
    <w:name w:val="div"/>
    <w:basedOn w:val="1"/>
    <w:uiPriority w:val="0"/>
  </w:style>
  <w:style w:type="character" w:customStyle="1" w:styleId="23">
    <w:name w:val="span"/>
    <w:basedOn w:val="8"/>
    <w:qFormat/>
    <w:uiPriority w:val="0"/>
    <w:rPr>
      <w:sz w:val="24"/>
      <w:szCs w:val="24"/>
      <w:vertAlign w:val="baseline"/>
    </w:rPr>
  </w:style>
  <w:style w:type="paragraph" w:customStyle="1" w:styleId="24">
    <w:name w:val="div_document_div_SECTION_CNTC"/>
    <w:basedOn w:val="1"/>
    <w:qFormat/>
    <w:uiPriority w:val="0"/>
  </w:style>
  <w:style w:type="paragraph" w:customStyle="1" w:styleId="25">
    <w:name w:val="div_address"/>
    <w:basedOn w:val="22"/>
    <w:uiPriority w:val="0"/>
    <w:pPr>
      <w:jc w:val="center"/>
    </w:pPr>
    <w:rPr>
      <w:sz w:val="18"/>
      <w:szCs w:val="18"/>
    </w:rPr>
  </w:style>
  <w:style w:type="paragraph" w:customStyle="1" w:styleId="26">
    <w:name w:val="span_paddedline"/>
    <w:basedOn w:val="27"/>
    <w:qFormat/>
    <w:uiPriority w:val="0"/>
  </w:style>
  <w:style w:type="paragraph" w:customStyle="1" w:styleId="27">
    <w:name w:val="span Paragraph"/>
    <w:basedOn w:val="1"/>
    <w:qFormat/>
    <w:uiPriority w:val="0"/>
  </w:style>
  <w:style w:type="paragraph" w:customStyle="1" w:styleId="28">
    <w:name w:val="div_document_div_address_bottomdiv"/>
    <w:basedOn w:val="1"/>
    <w:qFormat/>
    <w:uiPriority w:val="0"/>
    <w:pPr>
      <w:pBdr>
        <w:bottom w:val="dashSmallGap" w:color="CCCCCC" w:sz="8" w:space="0"/>
      </w:pBdr>
    </w:pPr>
  </w:style>
  <w:style w:type="paragraph" w:customStyle="1" w:styleId="29">
    <w:name w:val="div_document_section"/>
    <w:basedOn w:val="1"/>
    <w:qFormat/>
    <w:uiPriority w:val="0"/>
  </w:style>
  <w:style w:type="paragraph" w:customStyle="1" w:styleId="30">
    <w:name w:val="div_document_div_heading"/>
    <w:basedOn w:val="1"/>
    <w:qFormat/>
    <w:uiPriority w:val="0"/>
  </w:style>
  <w:style w:type="paragraph" w:customStyle="1" w:styleId="31">
    <w:name w:val="div_document_div_sectiontitle"/>
    <w:basedOn w:val="1"/>
    <w:qFormat/>
    <w:uiPriority w:val="0"/>
    <w:pPr>
      <w:spacing w:line="300" w:lineRule="atLeast"/>
    </w:pPr>
    <w:rPr>
      <w:color w:val="FE7A66"/>
    </w:rPr>
  </w:style>
  <w:style w:type="paragraph" w:customStyle="1" w:styleId="32">
    <w:name w:val="div_document_singlecolumn"/>
    <w:basedOn w:val="1"/>
    <w:qFormat/>
    <w:uiPriority w:val="0"/>
  </w:style>
  <w:style w:type="paragraph" w:customStyle="1" w:styleId="33">
    <w:name w:val="p"/>
    <w:basedOn w:val="1"/>
    <w:qFormat/>
    <w:uiPriority w:val="0"/>
  </w:style>
  <w:style w:type="character" w:customStyle="1" w:styleId="34">
    <w:name w:val="Strong1"/>
    <w:basedOn w:val="8"/>
    <w:qFormat/>
    <w:uiPriority w:val="0"/>
    <w:rPr>
      <w:sz w:val="24"/>
      <w:szCs w:val="24"/>
      <w:vertAlign w:val="baseline"/>
    </w:rPr>
  </w:style>
  <w:style w:type="character" w:customStyle="1" w:styleId="35">
    <w:name w:val="u"/>
    <w:basedOn w:val="8"/>
    <w:qFormat/>
    <w:uiPriority w:val="0"/>
    <w:rPr>
      <w:sz w:val="24"/>
      <w:szCs w:val="24"/>
      <w:vertAlign w:val="baseline"/>
    </w:rPr>
  </w:style>
  <w:style w:type="character" w:customStyle="1" w:styleId="36">
    <w:name w:val="singlecolumn_span_paddedline_nth-child(1)"/>
    <w:basedOn w:val="8"/>
    <w:qFormat/>
    <w:uiPriority w:val="0"/>
  </w:style>
  <w:style w:type="character" w:customStyle="1" w:styleId="37">
    <w:name w:val="document_txtBold"/>
    <w:basedOn w:val="8"/>
    <w:qFormat/>
    <w:uiPriority w:val="0"/>
    <w:rPr>
      <w:b/>
      <w:bCs/>
    </w:rPr>
  </w:style>
  <w:style w:type="paragraph" w:customStyle="1" w:styleId="38">
    <w:name w:val="document_txtBold Paragraph"/>
    <w:basedOn w:val="1"/>
    <w:uiPriority w:val="0"/>
    <w:rPr>
      <w:b/>
      <w:bCs/>
    </w:rPr>
  </w:style>
  <w:style w:type="paragraph" w:customStyle="1" w:styleId="39">
    <w:name w:val="div_document_ul_li"/>
    <w:basedOn w:val="1"/>
    <w:qFormat/>
    <w:uiPriority w:val="0"/>
    <w:pPr>
      <w:pBdr>
        <w:left w:val="none" w:color="auto" w:sz="0" w:space="2"/>
      </w:pBdr>
    </w:pPr>
  </w:style>
  <w:style w:type="table" w:customStyle="1" w:styleId="40">
    <w:name w:val="div_document_table"/>
    <w:basedOn w:val="9"/>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830</Words>
  <Characters>4734</Characters>
  <Lines>39</Lines>
  <Paragraphs>11</Paragraphs>
  <TotalTime>1</TotalTime>
  <ScaleCrop>false</ScaleCrop>
  <LinksUpToDate>false</LinksUpToDate>
  <CharactersWithSpaces>5553</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2022-06-29T23:48:00Z</dcterms:created>
  <dc:creator>Marla Figueroa</dc:creator>
  <cp:lastModifiedBy>Arpita Rao</cp:lastModifiedBy>
  <dcterms:modified xsi:type="dcterms:W3CDTF">2023-07-17T09:29:23Z</dcterms:modified>
  <dc:title>Hannah Porter</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c8001818-6a9b-49e6-92a0-f351929f6746</vt:lpwstr>
  </property>
  <property fmtid="{D5CDD505-2E9C-101B-9397-08002B2CF9AE}" pid="3" name="x1ye=0">
    <vt:lpwstr>eDcAAB+LCAAAAAAABAAVl7W2q1AURT+IAglavAJ3dzrcggXn6x+3SpMRwjl7rzUnLVDCh+AFjBYQSsBpmqRYDOMJnkQFBBUEdZG2/EPdMSCcMEcnGH6DUUYoitwT3APCRbUFMI+ExeExz6iNCF4oP7nBrmX9ItGBU5JzU2Rf5QdzKxaY0kTVZqCUf4YspKAx6/qRJ2W0oH4Am0NTLnbEg0DSeTr3Q8OLby2RkBmM5w7D2d/cr5oCbuf5cfZQVil</vt:lpwstr>
  </property>
  <property fmtid="{D5CDD505-2E9C-101B-9397-08002B2CF9AE}" pid="4" name="x1ye=1">
    <vt:lpwstr>iJF3oR232ls8ogeE3ml/8zXC0cRQaqh90H6+S3u4VfMTihv582j01RHXLGhBkVutDksRzSPS3j5hfJxdldEU5QKSAuqDQngKFZshHtKji+5XkPJfogs9cqD24QGgmQ8xKdnPTrTcmEx7OqtF2ycxKqB9OWTQjWuVpweoaqdOyD+Q+iYNNkD3hoRcjfn6TfW4PM+RPdH+63+4Ig1aUJbcZJF66Zww7sdBi+wdftMDuwS7LyMYevzE5LG0kjuG+Dx</vt:lpwstr>
  </property>
  <property fmtid="{D5CDD505-2E9C-101B-9397-08002B2CF9AE}" pid="5" name="x1ye=10">
    <vt:lpwstr>0KEXIQVO4LuB4qlkcqxWHCaL5hWZ+iQBKtxMtQTI1iO1WdrWZY14ZDOx9Wa95z1+9R+RaQY/jI0YyrDZw/L0BnPmhac+muNhpmnjmYt0Ka3KfSz2PFzrHQOlj4CJm63yoHrI9AtwJF5TR6m9Hg55UONBywBQAni303qjuFHesAB0wBYjtUzWn4xtn48XUacUK+Z893qtDFATDiFjqBTg3LSIJjDM4tsPHWA4EVt/GfeP/SlKSsb1cVhfZbp7msf</vt:lpwstr>
  </property>
  <property fmtid="{D5CDD505-2E9C-101B-9397-08002B2CF9AE}" pid="6" name="x1ye=11">
    <vt:lpwstr>T470ZGkxQjO2n68ZodMWzYhOTPUQn7k7Lllt3SIID7jho09dsiww1y3wk9fPTnQhn8hfgBpMlg78vcIqdGhhV1ho2W6Do08eaCH09M9Z7ac/SZV4AzbBS2XH0hCzwslD/I1b77Bp89Eac/0VEaLUwDMrWKhYIv00eIcH3r0GhNk/badw7rrtqOCo+TtScWfQIM8KiTzJdzpY7lokD09xtWk8wp6ceflRvqdLpxTK9iKZrPs1DAJj0z9wlU9zXAK</vt:lpwstr>
  </property>
  <property fmtid="{D5CDD505-2E9C-101B-9397-08002B2CF9AE}" pid="7" name="x1ye=12">
    <vt:lpwstr>MnTHa3KHvhqdD/HMZ520Q0Mvet4RAj5jbe7oR2EHJ+IjGZ9F4WtJuV7Wenp3fEAeS1zbJK4vpa2+wpPNwRo/2MwbopKtfpw6KS5RPYoUIAfmTI3kPlLwOh6j+V16XucXokO2/F2T4lt7aEOSP/wEPmMFkx5CFDA7fTLLOjjgOCkTBmwe9RUvp6B95zduP1GDvEfjG4AybWR3Y6ZX29ZzAYATHazu6D7aQ1ngci3qBNQ25HxQKHK3wsZQRLVS1c9</vt:lpwstr>
  </property>
  <property fmtid="{D5CDD505-2E9C-101B-9397-08002B2CF9AE}" pid="8" name="x1ye=13">
    <vt:lpwstr>cxhY34QqiKEc5AsdbjvgsDXrw5lmw6ZkAFksd9wzf+RmCoEcf6hL/ot02o68Zk6rIxI6e1RHIjcR1SFDqHxoGCEK+EWuypNCYGw8GD3XzNbl0XxRKafplPLZFh0fBJfUhB+H7xdsfNyK3O/N4rhykUDZsXSQaLRq5G0bnxf0If4FOFSn64tOuyS6WVOOzkrynjk7dD3TBTrTQYr2FCYCwNyYAYXhvtpWupuFzixxARm24rvyZCnw4tXN7MVJPWJ</vt:lpwstr>
  </property>
  <property fmtid="{D5CDD505-2E9C-101B-9397-08002B2CF9AE}" pid="9" name="x1ye=14">
    <vt:lpwstr>pTqowcGq1Zg8zFvnKdqEXG5ZM+0Myc55rnJFJfx0TORDGwv6Wh2TurI6Sl4nUCevikE7CKc59woqZp/Hkout+p5pNiXsNzHeWmU0g7QC+NiT141pto/LRII3X556JRbkrEL3MmdGndCqm4mSBKUxgYeo/pGIXKZ/V+DM7qV513G+Dw+b1TnUwzG5wvSCQ4m6IPB9bcdpmZKhHUPDbpwpYplFCy3UXC41qsq3Oa+e71aHIk/Hly61C8IMzP8TqlI</vt:lpwstr>
  </property>
  <property fmtid="{D5CDD505-2E9C-101B-9397-08002B2CF9AE}" pid="10" name="x1ye=15">
    <vt:lpwstr>dpVK2tiryQjimYbbHM8SEZsJuinmvoq2yx6CFgNAlcby00n/C5Avtu2IGYVSqhWwQRgu6542+eHdmvqid/x6S6Tl9kdAE6xxYcvUCh0JI+4NifWosYp29ZUOjecBWMgYkhEgDX8a0dJbg1y7UB353bbUaerhfFMAs/2j343rSAlF079Hz+ajvApi708GLIS5zjWyjeF/Ifzeki8HESJP8tJeOc1CvZK6UYIOvNdEfj3YlBOWuE3LrGK/HgfON9v</vt:lpwstr>
  </property>
  <property fmtid="{D5CDD505-2E9C-101B-9397-08002B2CF9AE}" pid="11" name="x1ye=16">
    <vt:lpwstr>QSg1Vg95oVFl+YrhbYatL5ladSpV7Vg39+j2R/YFSWTnezrsw65/RKYUxZBTilC2v+3VopV1Lh+lsoqo15geIV81rYJKwWfe1tK1iLdklOvpDjRi4XOx4cgPcNfD48xwjoh2ApzBt4iQfH6FGV5Y8+UR1VoEkzG/8KCdcx1gW2LmbkGMCzNvnk56uzQRgkHzoVipF32FyOtmbKjRONGS8z22ABWvsXBLOzIPiP81ktg6Tw8Y0hnh6coZmC9bUeB</vt:lpwstr>
  </property>
  <property fmtid="{D5CDD505-2E9C-101B-9397-08002B2CF9AE}" pid="12" name="x1ye=17">
    <vt:lpwstr>rCbjlkfeGE0bWv30oHJeKK3zQsWBleSpuCXQc96jrfJWPswZXM11S5cmMVW8iPBvtK9CX1eFpwXvaJ0gKHOzyCys0AHCFp9MCKZplLHCsH0FU4ZpgjgOsRy+I7Yf/KXc/ofAX1R3qM1PLAsle2XTJD2LBTBNILlpncRDRauB46ouxdQAsJqTqJn/rD1mtEMW8uK4YwA2AqEI6LtXdEIJKY+Bs0svHrkzrgqWGF7lh8E1hhVVWxJDAGruYjVkSNK</vt:lpwstr>
  </property>
  <property fmtid="{D5CDD505-2E9C-101B-9397-08002B2CF9AE}" pid="13" name="x1ye=18">
    <vt:lpwstr>Z+uAuXxSEBUVAsS6nuZrPYU/kGy4XtOrE1vtszJhsVzlzfgZPAVv63Tq34PXeTIUMu7XrEpveDJxfCZN6z6B5mrs97GjPai37ypFXY51xpnWze+tqOCih+gDOq8GrlgFL/WmJ3vcDE81PIj7ou7WHY3gwQtrEM9hfQfj+pwnBarE7gXTIHLIQU/41+X6oH20g4hCquxsd7AupxstqwMR45UGuA3efG4m1wlhUWSAS+OGMWEM7lOTLL6jV+A51Eo</vt:lpwstr>
  </property>
  <property fmtid="{D5CDD505-2E9C-101B-9397-08002B2CF9AE}" pid="14" name="x1ye=19">
    <vt:lpwstr>84ArsmqS0xged3TXotxxP5otFP4RPpZOh0nl6bsxgqSemiqbEJdLtwkFY1TwmFTrrVaBSFtWckO/ffbf5NRRLGXwzfVTcyGbPoJZi8oM5QgdqR+FQfpzpF7mSXUw4V7U8yEPEjQcB20hJ87mw56/i3F7yTN/hmGQArX/iM70O+M/F6R+o/VU1fCtSSXNYkhsXkzf3gRfi2xN+J+mpOVJENzfHaFz/0QrwdJ1N3p8sBPeU4Jo/QoAO6EOnkkiwOW</vt:lpwstr>
  </property>
  <property fmtid="{D5CDD505-2E9C-101B-9397-08002B2CF9AE}" pid="15" name="x1ye=2">
    <vt:lpwstr>Y9wx1/tBise41UqW73/UVNgaFp3l1UFPq9XrMYpBAaC+X0LUN6ORftwDcrupxu1kZqgEFHEdRjgxREgh2SDHiImrvOUk8x70Q1Rlns1GRyVrZ+9xm786iKyVb2JS5g36vUkugtF9YveFI3IuNuLm04wvp9iWPlHs8YChvfdvMYOdQ38qRcBwdFfFqheJVtJfeDAan1lD1s4eEWcmJc0BG5u6y3GsVH7Oy28Q20SA/JuwwD3q0iS0iJfv97FmBiP</vt:lpwstr>
  </property>
  <property fmtid="{D5CDD505-2E9C-101B-9397-08002B2CF9AE}" pid="16" name="x1ye=20">
    <vt:lpwstr>ShysKs3M7XWtMdZw2CFTpmdu9zpjTtqbK/u7cgAsc83V+vBaZAGYuz7HU++Mb/mzn2T+PkCha4nYN0S0Rx9Jj7VeSfqpVKexbT4KYVzv5ouIWjJ+Db/kuWGk0Ft5UNwLTsVM+3XuUzvDASDH5ukymQ/5DN1wjJ67i2ODE1OOuRLs4yv1y/vN0tBEIwJNXUkJ7fklZALR8rcQ9bs9adtKPW5aPCbo4K8o1lDUw0pjU6fPQBPi/Itc5DMrzEiUyci</vt:lpwstr>
  </property>
  <property fmtid="{D5CDD505-2E9C-101B-9397-08002B2CF9AE}" pid="17" name="x1ye=21">
    <vt:lpwstr>rlfhsVqgOu4H4RtcYoCYfS1pn7bLCjQSL3GDybddhdg/mxEvyeCkFCJ5Qvcn/6unr8EG5IVFbPOXVz0rbhEsw+IJCBodkF3Vp0CP5ROZ2qyJ5Zi6hUMxOFeH8DtXeDMRHvTDZdM+GRH4jJIvWE//8iPWx33Dogwa55nDgvKFwkuhQU5gXqWVig9hjfFGtV+9kU/ALBEM+VemI2I6j/QtK2vwrMTh5+ixTyfthRpcmRMy2TTtgcR7UHeIPqI7Mbq</vt:lpwstr>
  </property>
  <property fmtid="{D5CDD505-2E9C-101B-9397-08002B2CF9AE}" pid="18" name="x1ye=22">
    <vt:lpwstr>LyrZn1OmvX3zhEHsWrghfC+Y5TWAJkAUy+czuWlgO0C86vvRt+UthUDGQh3koXG9PX93HwCDYzW/Lu2KX0vL4si54fBMzfN+Q79FMj0aM6t5qfJyA4Jlpx7jfExQWBCAoYRdMkNdSJn+9DxjeNMI1W4+6iZtk4C7ddZsDhb7VxT6xDajBuwG2aZ0gW3Inq0cWo60F19GK/9g5VsGEylArHaakXHj+NXLOQZCqUQCjlbXI4serw8xiJL1V7Td0pO</vt:lpwstr>
  </property>
  <property fmtid="{D5CDD505-2E9C-101B-9397-08002B2CF9AE}" pid="19" name="x1ye=23">
    <vt:lpwstr>RJf/CMV5Td3dEXgX9ZCLaXkmY5vHYTCMbYsQlFtfB36yrtuYP4U69lMM+gezbEKWt9RbVS7+ow0HJo75b65W87fDpcZol6ZOKD4ynUUGBd1hvWjti1csOOISmfmwjGwYWiCyF3Wm5aqmrzYAP4ZJgbsr5BqJXy1ICzJigrpTfP2GJ9pbTu3LiQpovaFo+SQUTmidGk0APK1/uZo5te9LEX0bBG/YtQZQtNmd28vrATuNz0E61o9kN/BVwtyrZco</vt:lpwstr>
  </property>
  <property fmtid="{D5CDD505-2E9C-101B-9397-08002B2CF9AE}" pid="20" name="x1ye=24">
    <vt:lpwstr>zXUpdIVIjR1LoqZyUo7oqxn0vuBme3vGu6N5canekAaDuh/+9rgZL9WfR4mRNmEsMBRAQ/LPZ461VaEtkXRBqg1zUvXJI6+NKfYjzUPEfQTkj9USNvcIaUsmAtJiRAcNUtS512LtGZK3m8B84XSK+Kz/1aqkp6PMGdIP+a14TPiWZk1nfzf1DFZZK9Cv4F9WoaqxMMIRV+IWhpEGzAEqN/E/poAjiGkoPC/civr0CJVZ24Z+Nkx6w69XipNriDy</vt:lpwstr>
  </property>
  <property fmtid="{D5CDD505-2E9C-101B-9397-08002B2CF9AE}" pid="21" name="x1ye=25">
    <vt:lpwstr>hYp6Db2EdWOzSQPVDmF160Kzth+qGPfXv6syRsBN4Rf37ciAlky1Y6BnEeR0OTsKSg0kWLaTx2nNUeSczzW8TSfzdviJO/NB2bKTjm5UsM1Dfi8zQewSS75e64zQL53Rearr4qUZge+3NhrZ+DnMYiz0CrfVReaaaEA8JMjpD5C/UUFsGoPzojd8kK0WyRwdsqwM2tgmglKyVydrveBE14NyXMLnlAGunlWlO+t6cJNmA7/K1R13dx6xvJtrvw5</vt:lpwstr>
  </property>
  <property fmtid="{D5CDD505-2E9C-101B-9397-08002B2CF9AE}" pid="22" name="x1ye=26">
    <vt:lpwstr>w2vp22gANo3MrQ6tmvOXe/PPXqrgsuSlkj307AWbB2GEXfESbxar02IIJgzZxYxh7nQY+gquOegr4R2o+3lIZ2XE5uh7D43F81ybwO4wafxGOrHn8ALM4JqVPKd5NiPZfjht5tPzGNXzbsH6T1LWowO5bICLqoOJQYQ5VJG7XO57ZMM9G8tO8HDntuaislrSMYfBKBk4MH3rFm8K/BAIR2JSt6APrTR5JP0utvJP6ouy9cblB1i7XT1aERwZZ0K</vt:lpwstr>
  </property>
  <property fmtid="{D5CDD505-2E9C-101B-9397-08002B2CF9AE}" pid="23" name="x1ye=27">
    <vt:lpwstr>QyWWH1uxXjHqc8DwvCI5+qv0UChIGnk73B1h+tSFrwk5lBApTralT3B9Ha13eg6VBO+Ko/HNclwo986m95Od8PiIQuEkpJmClziLgCZOjWx21q9Ij1Vq1tTk7ARX1OxrKlH+OojyNVo09Kn+UBIi0eaxE9rGXUnR6fPSWLVV4F5Wrk/FFGtWWS7hwcdjxdKwyeEXznsxUIAH50rNpa9fkvVR276FpdPAC36i5zYnLtybQur/Zm/kJZScXnkBEf3</vt:lpwstr>
  </property>
  <property fmtid="{D5CDD505-2E9C-101B-9397-08002B2CF9AE}" pid="24" name="x1ye=28">
    <vt:lpwstr>EvPpjq+Nj612skrCKBD9XuHeu5U1ZBVlXl1vxC4Wtqb+LHy42TV9mKZStOsGjxDxKkzdVPzRXMUrE4Fpenvcc4I/MiFe5QPQvgCMPbvRsN2UKozscSgc308CNdpd92k6Y9ynqEAjUHS/JC5eXjIvY9fg7fIksCxQTeqQtgb/p/+obvt0K1zQ1xEaU8RaDiJVwR5tJK6Oows0ePnLucwoQAHC6Do5f+2QY+Jjxtv68/df+Yr/R/hodcqs102AOTY</vt:lpwstr>
  </property>
  <property fmtid="{D5CDD505-2E9C-101B-9397-08002B2CF9AE}" pid="25" name="x1ye=29">
    <vt:lpwstr>YingCGlu7rzsUDj5suKC723flYOsX8Z+xXUNCAh8Z2x/KqpKYfI1GSlHPqMroTM+GR3BF4EQnWLKGiTyFcR/xFLzYs/OVHqhEhM9GBr/6xKOPS93eKsVfoGPgPKpgGP+I4jTGgqy82pD4wiUhs4ERlG/cwJftEHhHAkv+CsiBuCLjAztp8/1PLWF6zj+JghvEQo5Z9lE0RWMLZPgSSDi7Ih40sqOrgqaWLQ3fboNsyNep7BJ6XMcUOQVJ99LU77</vt:lpwstr>
  </property>
  <property fmtid="{D5CDD505-2E9C-101B-9397-08002B2CF9AE}" pid="26" name="x1ye=3">
    <vt:lpwstr>DgeeuY/rszTcvc2yBLuo/PPDM6iJy0wbAOmY6fuSs9JG+DakIl4N+cgxn14GaFqFMFqjMRAkgfIicoEpsDpBd0wj1TomftKo/MoudRnWs+ygknPoMPlqdEWU4eAN/3zTZSZZqj3rh/tvVNnGZG/CYwWA1MU6kQktrKldn1FhM+MDc9yY7OCPegaE43nVXyBLC6HJrmi+ff02R2vn7MehXfSFjF3XK/0Cw40TQu8yyPC2Rk8RfEoIYVCnT9YsQ4h</vt:lpwstr>
  </property>
  <property fmtid="{D5CDD505-2E9C-101B-9397-08002B2CF9AE}" pid="27" name="x1ye=30">
    <vt:lpwstr>O0R/eXNnebl8TPq56JgUzYGdwMEcr0Ehx7n0Qw+2ZhaIu33lOU44bnF6RDp9iR+4dJlA11ZtORKCoA7S8cuvgxBC6mWuLyxyBhIGngRWTdcaMPxyvzJBEX9yvRQ3xcSr4u5TUtWs3wZ0dRMMq2dWAZM8Wi1cbOf43al19exqwvivQmFomyJXsSSNS6MFOTasCTlmXc3qhQEuW5krIiW+MhVQukkvDBx6aQ5/4dP9YQgUd7eRrQ0c4fveGKgWGLN</vt:lpwstr>
  </property>
  <property fmtid="{D5CDD505-2E9C-101B-9397-08002B2CF9AE}" pid="28" name="x1ye=31">
    <vt:lpwstr>OJMD7/9iBCK106NwgkrGbuXqlOKFnd0jlxVFZ6wEzD1tYfa2TkFuAyEU8EpcSq6M3e802k2wvGCV8iltUUwhXhWY/GTenxVMBCKLF6/LSAD447G5w/MKomVhd+Qh26zAg9eqaFtlZtQYHaIvz7ciz6BTAJPAejQmLjRjacMAaYAMZ4399FapmNRulZ7egN/Z/Dz3dbM1V8tyddTa06wGdX1+WkUeC2xb5NqoJCq4T8Sk3/QE3Q70YqSN1zlqo1p</vt:lpwstr>
  </property>
  <property fmtid="{D5CDD505-2E9C-101B-9397-08002B2CF9AE}" pid="29" name="x1ye=32">
    <vt:lpwstr>/zdoE0NLpdRbxKbnRaNrR3rsD7kefPkstjGsREG4cI2tDBV8fxVgPCztJJbKfo8wS69ZRDCtsKd1hICuieJp2rPBdLSBPIFwQL9bQxmCj7KGw8EukdubWDPbqmZC3I4O8gFKR1pUyiMstAa1ToV/ieikgaB4OutqSYhIzvnI6cyFUHNp4Yx6wHXgdaK8lZACXwgNVN6FKAiJxAJGbg2y5hq88WLIlt82DIschU/21cxmNNUjlsBZSdGVV/lFf3l</vt:lpwstr>
  </property>
  <property fmtid="{D5CDD505-2E9C-101B-9397-08002B2CF9AE}" pid="30" name="x1ye=33">
    <vt:lpwstr>C+rwDoVuEwdfy00XsdqFA5VZ6b0E8zIaib8llNf9eP3KklhJdH78wXfctO5BmSZGZT7l+0VpcK99xWUzMxN22vC+2n1PJIroHhr8socoUau5fJwkAfPO+aQW6UTzBm6xfPFcTiYVag5z08OM4Cgi7JfX7+HULWa5mzVkQQcM0GRr7DKiaK6ZCwTSR2oiRPdUYqZ2prCBSJbSx7pegW6e1kSW1tHFGSZ4j1WNoXVovIUlEmXPbJ9UOO2WSXo2HEg</vt:lpwstr>
  </property>
  <property fmtid="{D5CDD505-2E9C-101B-9397-08002B2CF9AE}" pid="31" name="x1ye=34">
    <vt:lpwstr>fa3u+tAk84EL3Kq757dcUP75kRf+CgxO2AVZaekNmxmMxHKmuzJwb9DkfQvB0uPz512BVxfFOPJMxzDk9yrCIc8q688KEEDqsb4EL6uW1MH3l2fKV7nLRvj3rIQ9xYDhPXI17Z96AybfFRxiX5HOJbt6pUBNvM24AHwnt9w4ZMnpS3qd1gCyuS3myE3174dPFa1DNjE7bYpwxSIMtyRkQT3gJGQZNpXal9nEbBq6ETIXjrbg4/6hxeyJqBQLSTa</vt:lpwstr>
  </property>
  <property fmtid="{D5CDD505-2E9C-101B-9397-08002B2CF9AE}" pid="32" name="x1ye=35">
    <vt:lpwstr>hM6tk00nVeR10eIrOlhw3gMminPEg/Wp7ClA+M28oSVaQs1xu4GRVAAb54taxC7qwbRY/lk4Mr+eikLFdRZDTgH7WWdqoWhYOoQT3GfqJQuqj8ZWedD3q0QDoS87OLVYlCsmPKlAl7UXoiELGSJDLVz6sXBypy+voTuF9cmV3ORg7Ji/YtJ5ESDoL8LyHL0vUr2Sbt01rud9EW19qGM8cwQw5M4kktW9CVEoUBOgeuwUcM1ANui7dQHnIbAFfi5</vt:lpwstr>
  </property>
  <property fmtid="{D5CDD505-2E9C-101B-9397-08002B2CF9AE}" pid="33" name="x1ye=36">
    <vt:lpwstr>6I+ko83mZKModT2aKtzIAAr7zMSJXrrtdXFeNlMRRiwvAecaCPIkGSN2ilDatWJWYTx8gjlN4g9TEREk/+wvm3yxQcrUlXDdusBiiPkyyfdhn+b8RtEm5HySEXbJ5w5eLZ3Hnyja/76pz0Cvvdqg2n+kcwaa2CndygDnVFNZ0ZNJSc+29W14/saRFDqp+wZs614ioagdsKAj4zGwyCR5eDYmtPhxqXQmyAWwTqKB+4iESnJmMl2aCj91iZ/V6Aq</vt:lpwstr>
  </property>
  <property fmtid="{D5CDD505-2E9C-101B-9397-08002B2CF9AE}" pid="34" name="x1ye=37">
    <vt:lpwstr>YqVFnV6UVdKsUIZ2+wIHSYXPKjqxWSZGuaEypYjkHWfnS+M3LwfwkaWNjqrY4a1XqYcd51480PN7s5wE/6YitAB+LUYRh9Qg6JpXmUAR95U1eD8BKIx8e5STiTIcgapEBFQ6zeD7brxChb/6l10DO7nsVHsE+kr0gsFLJB8TcrgOkszcGntH6xqalXIfeV5mlf1Je28O35fMTbbOHXgjoFcMBUOJjENWPWwqwl1Y39AFG76RG85FB09/egKcVTb</vt:lpwstr>
  </property>
  <property fmtid="{D5CDD505-2E9C-101B-9397-08002B2CF9AE}" pid="35" name="x1ye=38">
    <vt:lpwstr>bBDEjDnCWoXPEX2F+5PPmWnYqkFVnbsm33lui5JDwRa/GRR+elck+1maEmovXTW+cLrb8Od63HgJYIdJApBKxwr8iUNY5KstrnCvKRdr0bbj9A4ACzzFsN53hnDoRM8GFKWAbhBUrQHHcNCUwjmtl+z1K6llrHur2LfovJ6UukW4ki5kdOFYAkbFlSepkbXnI7yaXZ8zLsvIr5fkABE6yIO9UkJ1wFw3/4J4v53tvgKRjLtj58EBdGwz55FV+DZ</vt:lpwstr>
  </property>
  <property fmtid="{D5CDD505-2E9C-101B-9397-08002B2CF9AE}" pid="36" name="x1ye=39">
    <vt:lpwstr>QxF7ssGcx9AyM3D4FvM76T6+4fwp8lJbOsN//UceCs/wApMWW7SI21ArczPxkKm0+LEvdDQ7X4XgyLOw+Lhpt4EeuezcRoacQsI5cpm3z+7ghTnhG/oRBtCfr4yjPSsGQMQZOv5WQln5aHx45fheHjco+eigMf4nn+QLoAUHqv6IhqXXYx5jZLz6AiPYtqp0te5ShNSHpc90ii6E8CXE9FHt7UxTW8fGBSPyimPpbDr6Ea/TOUZ9SjpJ7vObnlO</vt:lpwstr>
  </property>
  <property fmtid="{D5CDD505-2E9C-101B-9397-08002B2CF9AE}" pid="37" name="x1ye=4">
    <vt:lpwstr>mtG8emebgvfx9VNONGdQYEOHH8x6lAYNXEbTmUqHGtRSWUTKc2BOd4UHUeAIqhgtgRH1YX7Y9UZ2kIci7NVPzftGCCbImDB5Y+pItqVg5EFn9G4/6WNr7rvsORVqbqHznMhEkhZsDifZl7BNv/x6LGCIhvK+6ShgPntJ5VyPm0o1+jAJEMSZMZSm/ZxfRiEOMbbQyqrQhx0VMAGvBpE9u6By5IgeDpuDwYJqQ1i2tCboz36vgjGsk97TmO6shfO</vt:lpwstr>
  </property>
  <property fmtid="{D5CDD505-2E9C-101B-9397-08002B2CF9AE}" pid="38" name="x1ye=40">
    <vt:lpwstr>aOuqR8eIQyVKO17QnbaV5BCQ0FFxIcyCYeNVZawNeoZMPWVflWtAdOr03HK/2K4NygfVOLCCrraGvWgGOLFvjBnV16UmbP93D28rV9xHapcRonVf52fxy5jFpe1m2yM7du6ZeAjV5zfz0+AWS+QkTz/TjaApB13UlkE5zEQtYZiq/Mkb30F/tOWORvoat1g3hzwpL1bAVLP1eId12ZiyuWS0KphrirQ8DKeOmSNXP10hlS6XKmS2Ri6LairQx7+</vt:lpwstr>
  </property>
  <property fmtid="{D5CDD505-2E9C-101B-9397-08002B2CF9AE}" pid="39" name="x1ye=41">
    <vt:lpwstr>1P9voN0C4F8CEtfLbA7q6M9LKCH/AHygfvjr3C7oiqDJe/u8jUAVa9pxhYSTdnW1wVmmqvdr0XsdcqBQ6NFQTcxhHRzIfhzQiGstL+Zz3/BCisytp4FRTW1lkBpmUhnURrxzZENzsUkaL9I3nkzH3ZJtx/wCyueJpHzt8+51slQhoCIbyFB56soqq3U9+3pAe95aGblT+SJVToL4CCenbfaYiL1uM3Zo9saBCh5rt8GNC2d5MMn7lvuiDtIhQhk</vt:lpwstr>
  </property>
  <property fmtid="{D5CDD505-2E9C-101B-9397-08002B2CF9AE}" pid="40" name="x1ye=42">
    <vt:lpwstr>uvgzLXfvysy48UOEqQl60XZLeEHFUG6/hy1ETE5+BjubEzIziupJUQe+o7rVTFRctsNe9sPv3RNKvk9iz1bKxljRFFpi6z3p0yhiKYA71+h4qn2JNbc9ANzm8Yklajq4kg1FIcYoxgbvfZYGkpXSFToP57CkQ07gVPLPEg0M7XqmXQHY0nKPL0fD2M3/pMQk47c0QpwO4nKtKtN+D5grakdOlaHGKCQV7rIxvJW7brzWB6OxYJ+ln3FfiuqnXnB</vt:lpwstr>
  </property>
  <property fmtid="{D5CDD505-2E9C-101B-9397-08002B2CF9AE}" pid="41" name="x1ye=43">
    <vt:lpwstr>yHWzb1qr5MU1c1MHYErgS0krrAlEKC29eCWylWefBhf86Z3q9A/OJCAqvNrg20uMcFoOaZ5OxjCV9z6Ggv6wXstetgubn6/OwI+KQYr7HEjiSRSX7r3j5kvTyWVPioqQbslhfJhDKM4yjNjnctJyCof2++SDGtTvSlyIuLA650G6dQ81nCUgR+cauMkOUPrYNCc7kgzGW9K+2ksCBTvCus0pNqkROlgIZbRkrNTXq778UW8tG8BziFfoeSXK9SI</vt:lpwstr>
  </property>
  <property fmtid="{D5CDD505-2E9C-101B-9397-08002B2CF9AE}" pid="42" name="x1ye=44">
    <vt:lpwstr>g2up9fpGAnWkV/F1N8NUIdLsvrwJ6rSIY7zf55v8htFHekr9nlNmYciKz2nRhIO5iPFg9beV6L4O7BGMs9+RByXfAvuZ+7i1WnhQaMpOPuHynoHAcUF/ZeJav3CIsYQ2I3FKpRDmrwGAj9V+F4x3QSIxs+PSIJJ4bRlgfDp7MgBNWVm7+jbeI+sMQ4PSW6TVTnw5rLpygZj48JM2mnZHNZ0rxm6cNQ6BCqxp6WefT/ULu9Ghz5ylG6I6Hc4U1UD</vt:lpwstr>
  </property>
  <property fmtid="{D5CDD505-2E9C-101B-9397-08002B2CF9AE}" pid="43" name="x1ye=45">
    <vt:lpwstr>9TIAZTkvgfW6FfrMLBEWbWOxl+m2y7qicJ3spxdMLJK8rjBqzPj4NX+7eXPMBLH110u7ZewEDd6SIhtdjru0Qmdns6DVxoOA+qru9PbdvfPbLcJzi1hlOVqF7jxwAG78BIWzwqLekJleWlSL/wKPv3C83P4rwUR2lj4tVzpjcd+lzFe3fridfzwmhjnyf2CdMnDkZJIcZ+nIqsnzKHQu8kc885VtSjbjEju73Mo+VvmQxWBMlVqNQZxxOx6h1bp</vt:lpwstr>
  </property>
  <property fmtid="{D5CDD505-2E9C-101B-9397-08002B2CF9AE}" pid="44" name="x1ye=46">
    <vt:lpwstr>fr/sjlqJ7FMdlyq9FjREaga326VNK5DpUZ38zBHyvEomR/6dS/1YeI4DNoKsAOmeYeP6dxP+Kq5MBBFkcxYpObaacqPqrMBEtAN+oeUJtrMduE9E5RBFBIXTW45HI2Sa+vK/VxJlGYfXJmuwZ8IdGivlK0Byi3qURPGPIMmxFGbCA8qy5OttFI8INSYeZvw87F6N99zgJkVQjb8msX6ZBFMzZU2eAXoNTo71e9A8gF8hWhKKXq26DYv1945mM2G</vt:lpwstr>
  </property>
  <property fmtid="{D5CDD505-2E9C-101B-9397-08002B2CF9AE}" pid="45" name="x1ye=47">
    <vt:lpwstr>Ucel9DUg8GOrx1AgWecQA6dboqFuZlQNHCzL9cyHmg8cnr6NHMZ6PkO/Dq+c4boN3VwmqcvJlFB9GeKhed58X1PrjUFYQ01nU2QR3/V3SmOtTBP5EpCCU9zuIp/nRdQV4/c4zqcAYK5ymIZLhmfU/5s434Qsw8hQMfv5M7rOTtxq7QoHoWoCOc1su7X7vcjdhcFHiVm3Dq/FpKFVivkk1Ya5SXQ5qdzSTvVSuQhujqxWMMllyBuCDMNtE5lMi7n</vt:lpwstr>
  </property>
  <property fmtid="{D5CDD505-2E9C-101B-9397-08002B2CF9AE}" pid="46" name="x1ye=48">
    <vt:lpwstr>K/9bOs0nkflMt1xOZoMYkewUSiPHfUYOqalQlijqMePDTioI9QurftSx3T5yBF5rjfTH4usEjLEg2HdjK9QI6YzkGr4OuOosLbaZ0pk6GvqXnyE7lCPER4fV+xOuq0J7OK7+EfOK2b0Io+Zg6L1Pa+tDRoRiT78B1aDPa4TtM9OWEKFChy1vsn+s1pk7qwx4ghxKSi4QrqXjOgnCdHmOb6G3v964FzM7FB3PRLOAfNyxpo//JPA7BxU2sLskwwV</vt:lpwstr>
  </property>
  <property fmtid="{D5CDD505-2E9C-101B-9397-08002B2CF9AE}" pid="47" name="x1ye=49">
    <vt:lpwstr>qIouu4nGda2FRBd0xW6ct2Kjj1KiSMcd5Uo7fylSAQ3MFTVTmXzL/eQCPyy1HNCuA7jVA/3ibtQ9T7/LIp5NA6cwlD1czHhIKPElTdjwBR0fGr0WnXssXOSveGRYC+ojaQs6eO6MMSAW5yEiiu/LG94fe6diL2D0z5tiXAF79MbkaXSmjfpuOJTZcmKCsgXc+SpSTUiGOutiu4RLBQ2SffO7vheiA/Ipg8nunjZJG31+nq8dtFrZcMpzzmumElb</vt:lpwstr>
  </property>
  <property fmtid="{D5CDD505-2E9C-101B-9397-08002B2CF9AE}" pid="48" name="x1ye=5">
    <vt:lpwstr>JrTIhjgxTWU1jmoPDL/9LXi0UDa5vrlq+f7WChTjgSX918gHAwVMHcWjVlp60H+L8hm8FNvOhbZd9D8YHGoXEyIl358NYVZ0qs0WkGzB2KJADo0M7+YJ4dEJWWCW4dfjl/PBwFV/XXRXiGyBZ6yiKT5GY4+KbiB9L96PPPO8JNagx3qUjNnGQUU124ST5+JAj1MS+BEt82vOavt9DqwyH4CBdeSCL71G5hX7KiOiS2JzeU0T8RFYAMIMdboNLwU</vt:lpwstr>
  </property>
  <property fmtid="{D5CDD505-2E9C-101B-9397-08002B2CF9AE}" pid="49" name="x1ye=50">
    <vt:lpwstr>H8LKXY4/jobnN9yUxA+bNEVUN+CBAYd8LEYXKdQ2V4fYEaDOYaVXI6HxFzCO+M3JfI0DGffsMtQjXMRhAclNBbWo76RVoKBhKzmSXzCo6Eku8Q+TIs7Az9Ydw4xvXL5KhbEiteI3OfQIfswaJ1HJO0ewdy/rPlIOe+PtSwwY2gvu9/YVbYPEow6r3fsKFWrhD7LkBAbiE7f3uJnmetDG6BHbv4mtQKIFS7RFmMwvehxTwPnXzegONW45Na9KFsv</vt:lpwstr>
  </property>
  <property fmtid="{D5CDD505-2E9C-101B-9397-08002B2CF9AE}" pid="50" name="x1ye=51">
    <vt:lpwstr>ZMUA2zPIb5e2C+uXcZxkFOQjzy3YN9TM9IYM33LS7136lvxBPImBHhxqvwU9ohnh7lvWyEJ0NUhqXF0pX56xBTcTilY+UfW7GlAIiWwcgPVvQw52MxCgxL7yn7i4mL3CQBTOyq44vpWdM1qi9mOc+f03LDkZUZEUwr+dpZVU3tY1o5T7lvtGCUcBjZrhWXEg4F5/cqGId72r9SdK2jOqkbgflbHZEHne4xzOd3fa1PtcGVTMFcOIieftFCE9/ZT</vt:lpwstr>
  </property>
  <property fmtid="{D5CDD505-2E9C-101B-9397-08002B2CF9AE}" pid="51" name="x1ye=52">
    <vt:lpwstr>tSN+gUJcQvqlwJ+1ly+Tao/OW0nr9b+jdb8Xe7VuAJV0Yoa0ua4leLw6sYyHktLGyZ42IcLQHtZeiryP/7gflbmgJ8B9y98hJ/lE5mLKk2r4XP7D064ZnrotC4n4JVKKcjJX2qNNMy2lrdxoOAZ2vmhtJ6S+ZaCBs89ojGZzWXMTZvdFfZyWuBlZWD2C4F4f5KughzP/JxmFtSbnlz3LJsQMZ0QJEGrhQR+AaTRYkwLl16CTspbDHeDGpn7s7S1</vt:lpwstr>
  </property>
  <property fmtid="{D5CDD505-2E9C-101B-9397-08002B2CF9AE}" pid="52" name="x1ye=53">
    <vt:lpwstr>ql+2+UeFG90YLdwwk/nPCUs6JmJtc5m8DnnvqMUnozHZR9Mga6Y76uFT4M47WLl1I3CatK8W6hzepafeWGh95Y/hyXNSvoJmuJO60fmVrUUDPGQXJt/kMUsOEtHqEGYgX9UBMR675uOLVyaIYQ4QB5up7b95XMd4GqKlneCFTqsadePu6hrWLdNZIlCyUluPRouZ/2I7SRCEq3QgnVzp8h5AUbBOmRsIDYugZo9+JlGFxWN/L2C4nBMKTwupkQ5</vt:lpwstr>
  </property>
  <property fmtid="{D5CDD505-2E9C-101B-9397-08002B2CF9AE}" pid="53" name="x1ye=54">
    <vt:lpwstr>x++oIHZ1WuuH2nX7Adnr0tjzmc4bbGKse/JJTnEuEtBrVtn1xky6RwGxKcq76E4Qw+flX97lHQcDPqQg/kxyq/XbtsvT9qzkFBwRx+SrcZIcWtLS1WZUUkJsgr8kNq9RSgfivCNX14vNYR9eQ8tq0TdlHeonwHCTCKuW73KDjeK9N8vgogFIy5iSrX6aSp9ySTu5mmUKOgufBJfFFkfZehhLBqmVHvMYIxMbqqun48BMQi3xvsYITUce9lQnCbG</vt:lpwstr>
  </property>
  <property fmtid="{D5CDD505-2E9C-101B-9397-08002B2CF9AE}" pid="54" name="x1ye=55">
    <vt:lpwstr>03rsHSlwgMxm7Fo0Q0cp7s/ebrMzia7K64+rmzuxDtIqdTGiAYaLTF8+1t+OQBlFCtP2x+0sh45hdY2X54/rwtHfkiut3tR5l3MBticH7g1AfHuV0lzTfHxZrPFA1miN74O7Kkb+HsNrYgW2YYRgjf91LbiiKomHzXjQhQq5u5eaYrokw1dRerTZ9H3b8bz0tsH+aQ+CVsTNK8e9nWzE4SH8i1dVQLF/ail5USfpQ8EVc8P2w7l9mXal+qYUq4C</vt:lpwstr>
  </property>
  <property fmtid="{D5CDD505-2E9C-101B-9397-08002B2CF9AE}" pid="55" name="x1ye=56">
    <vt:lpwstr>2AcfqABY+Q8JZhT8WQ6Vq9Git5vf56gkKqgMal5lxyv7+RxntrWii8DTjDLVPHFIHWigq/fsf//+AykA43d4NwAA</vt:lpwstr>
  </property>
  <property fmtid="{D5CDD505-2E9C-101B-9397-08002B2CF9AE}" pid="56" name="x1ye=6">
    <vt:lpwstr>aPHpdSytWm5zM5T/RfkLVt2goHvqpVaOgywAQ0QtP6dYpY+fCRVXvnAC1EXuX5NREkuytMz/KFBrq/kaonF1glw3fYSrwK0TzUwChx4r1BUERBN31AAqGp7G27d/qrr6ENCZ+MPsZf/zARPiNqdJ3u1yFtWSlgLS3TPC+gnsOO6Ere0VSdzY+ppo7Z5ciT1Q191pYjE5zOZNXtmEHt330yhjRJfN4X0gCudBxgnN7IM0sJRu6FT4kcyIffK5pRY</vt:lpwstr>
  </property>
  <property fmtid="{D5CDD505-2E9C-101B-9397-08002B2CF9AE}" pid="57" name="x1ye=7">
    <vt:lpwstr>zA5skaBDbkkjaQr6kcJ5G8gUHbYZnj/xUegYRuPnmgX+HiUDZP5u6NsCkrwVeGWD0WbkjH07wMv4rOYVsyvxmXjg3ozZDpg54FVSmf1v7xJ+d+m80Fb1Q/6Y53xELSFQlUlTvHw4TSW8zsBYITQ7AUgb5h7h/omapmeDONAGWrhACY5xRC9DnwQnO3Ui24jGBmT7iLAQKKRWRmA3ntk+DS0zKkMXWa0Xw5wyBCHGIKzTyoe0Yx4PFUUUZA0NQvC</vt:lpwstr>
  </property>
  <property fmtid="{D5CDD505-2E9C-101B-9397-08002B2CF9AE}" pid="58" name="x1ye=8">
    <vt:lpwstr>xItjO3tV9FAQLYrWVb0ZhRan4T8osfsNoy0iBoa2kJUH2FSJHFRjLCXz16WBHf/pjyBSGDV9btPQTpjOQ1H6LE7xnA0dzHWG3IJnO79L3GnZDEblQ5D6gsaI8tnWqFN6daUm5pOSrXNAvOXQouxrTW2vNS3aLUocsOJL9PWjqqOpho2iJtDoaJQZfdK3GlFWfiFJfcsC9cff2siF/alTwDLxr0h0C/5NfF8YDS2fcl81xcm3y2n9Cks5dZaseoQ</vt:lpwstr>
  </property>
  <property fmtid="{D5CDD505-2E9C-101B-9397-08002B2CF9AE}" pid="59" name="x1ye=9">
    <vt:lpwstr>iy3epZ3fdYcDXoaijKxv9KMDkJY9hBNHdR75yrp0MZMlkOwYeu7E1648Jd37p0tGAgz2IH2D+fMLtc9JrTsG+WTUtJBSyJCyRirZlzl2s4xJvWVM1duvQ5kbJ+RlemHXBjsaQU23ZLYik7fD6skxuxfMKgItBur5FX8EAlcgX2z4PnNiT4dB8fw4RJ0HDpce0DApBJor0cMiWgICd+zui6MwXMeDAyxGmmrW+R0DJpzx28MOQwxNiPnLbIJnhn5</vt:lpwstr>
  </property>
  <property fmtid="{D5CDD505-2E9C-101B-9397-08002B2CF9AE}" pid="60" name="KSOProductBuildVer">
    <vt:lpwstr>1033-11.2.0.11219</vt:lpwstr>
  </property>
  <property fmtid="{D5CDD505-2E9C-101B-9397-08002B2CF9AE}" pid="61" name="ICV">
    <vt:lpwstr>2DCFD4A4987049DAA41EF2CF2EB2D15B</vt:lpwstr>
  </property>
</Properties>
</file>