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1"/>
        <w:keepNext w:val="0"/>
        <w:keepLines w:val="0"/>
        <w:widowControl/>
        <w:suppressLineNumbers w:val="0"/>
        <w:bidi w:val="0"/>
        <w:spacing w:before="0" w:beforeAutospacing="0" w:after="0" w:afterAutospacing="0" w:line="12" w:lineRule="atLeast"/>
      </w:pPr>
      <w:r>
        <w:drawing>
          <wp:anchor distT="0" distB="0" distL="114300" distR="114300" simplePos="0" relativeHeight="251659264" behindDoc="1" locked="0" layoutInCell="1" allowOverlap="1">
            <wp:simplePos x="0" y="0"/>
            <wp:positionH relativeFrom="column">
              <wp:posOffset>3746500</wp:posOffset>
            </wp:positionH>
            <wp:positionV relativeFrom="paragraph">
              <wp:posOffset>241300</wp:posOffset>
            </wp:positionV>
            <wp:extent cx="2933700" cy="342900"/>
            <wp:effectExtent l="0" t="0" r="0" b="0"/>
            <wp:wrapTight wrapText="bothSides">
              <wp:wrapPolygon>
                <wp:start x="7995" y="0"/>
                <wp:lineTo x="0" y="3600"/>
                <wp:lineTo x="0" y="18000"/>
                <wp:lineTo x="2244" y="20400"/>
                <wp:lineTo x="4909" y="20400"/>
                <wp:lineTo x="21460" y="18000"/>
                <wp:lineTo x="21460" y="2400"/>
                <wp:lineTo x="9397" y="0"/>
                <wp:lineTo x="7995"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3700" cy="342900"/>
                    </a:xfrm>
                    <a:prstGeom prst="rect">
                      <a:avLst/>
                    </a:prstGeom>
                    <a:noFill/>
                    <a:ln>
                      <a:noFill/>
                    </a:ln>
                  </pic:spPr>
                </pic:pic>
              </a:graphicData>
            </a:graphic>
          </wp:anchor>
        </w:drawing>
      </w:r>
      <w:r>
        <w:br w:type="textWrapping"/>
      </w:r>
      <w:r>
        <w:br w:type="textWrapping"/>
      </w:r>
      <w:r>
        <w:br w:type="textWrapping"/>
      </w:r>
      <w:r>
        <w:br w:type="textWrapping"/>
      </w:r>
      <w:r>
        <w:br w:type="textWrapping"/>
      </w: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40" w:lineRule="auto"/>
        <w:rPr>
          <w:rStyle w:val="23"/>
          <w:rFonts w:ascii="Fira Sans" w:hAnsi="Fira Sans" w:eastAsia="Fira Sans" w:cs="Fira Sans"/>
          <w:b/>
          <w:bCs/>
          <w:caps/>
          <w:color w:val="000000"/>
          <w:sz w:val="70"/>
          <w:szCs w:val="70"/>
        </w:rPr>
      </w:pPr>
    </w:p>
    <w:p>
      <w:pPr>
        <w:spacing w:line="240" w:lineRule="auto"/>
        <w:rPr>
          <w:rStyle w:val="23"/>
          <w:rFonts w:ascii="Fira Sans" w:hAnsi="Fira Sans" w:eastAsia="Fira Sans" w:cs="Fira Sans"/>
          <w:b/>
          <w:bCs/>
          <w:caps/>
          <w:color w:val="000000"/>
          <w:sz w:val="70"/>
          <w:szCs w:val="70"/>
        </w:rPr>
      </w:pPr>
      <w:bookmarkStart w:id="0" w:name="_GoBack"/>
      <w:bookmarkEnd w:id="0"/>
    </w:p>
    <w:p>
      <w:pPr>
        <w:pStyle w:val="21"/>
        <w:spacing w:line="700" w:lineRule="exact"/>
        <w:rPr>
          <w:rFonts w:ascii="Fira Sans" w:hAnsi="Fira Sans" w:eastAsia="Fira Sans" w:cs="Fira Sans"/>
        </w:rPr>
      </w:pPr>
      <w:r>
        <w:rPr>
          <w:rStyle w:val="23"/>
          <w:rFonts w:ascii="Fira Sans" w:hAnsi="Fira Sans" w:eastAsia="Fira Sans" w:cs="Fira Sans"/>
          <w:sz w:val="70"/>
          <w:szCs w:val="70"/>
        </w:rPr>
        <w:t>Ellie</w:t>
      </w:r>
      <w:r>
        <w:rPr>
          <w:rFonts w:ascii="Fira Sans" w:hAnsi="Fira Sans" w:eastAsia="Fira Sans" w:cs="Fira Sans"/>
        </w:rPr>
        <w:t xml:space="preserve"> </w:t>
      </w:r>
      <w:r>
        <w:rPr>
          <w:rStyle w:val="23"/>
          <w:rFonts w:ascii="Fira Sans" w:hAnsi="Fira Sans" w:eastAsia="Fira Sans" w:cs="Fira Sans"/>
          <w:sz w:val="70"/>
          <w:szCs w:val="70"/>
        </w:rPr>
        <w:t>Park</w:t>
      </w:r>
    </w:p>
    <w:p>
      <w:pPr>
        <w:pStyle w:val="25"/>
        <w:rPr>
          <w:rFonts w:ascii="Fira Sans" w:hAnsi="Fira Sans" w:eastAsia="Fira Sans" w:cs="Fira Sans"/>
        </w:rPr>
      </w:pPr>
      <w:r>
        <w:rPr>
          <w:rStyle w:val="23"/>
          <w:rFonts w:ascii="Fira Sans" w:hAnsi="Fira Sans" w:eastAsia="Fira Sans" w:cs="Fira Sans"/>
          <w:sz w:val="20"/>
          <w:szCs w:val="20"/>
        </w:rPr>
        <w:t>Seattle, WA 98101</w:t>
      </w:r>
      <w:r>
        <w:rPr>
          <w:rFonts w:ascii="Fira Sans" w:hAnsi="Fira Sans" w:eastAsia="Fira Sans" w:cs="Fira Sans"/>
        </w:rPr>
        <w:t xml:space="preserve"> </w:t>
      </w:r>
      <w:r>
        <w:rPr>
          <w:rStyle w:val="23"/>
          <w:rFonts w:ascii="Fira Sans" w:hAnsi="Fira Sans" w:eastAsia="Fira Sans" w:cs="Fira Sans"/>
          <w:sz w:val="20"/>
          <w:szCs w:val="20"/>
        </w:rPr>
        <w:t>(H) (555) 555-5555</w:t>
      </w:r>
      <w:r>
        <w:rPr>
          <w:rFonts w:ascii="Fira Sans" w:hAnsi="Fira Sans" w:eastAsia="Fira Sans" w:cs="Fira Sans"/>
        </w:rPr>
        <w:t xml:space="preserve"> </w:t>
      </w:r>
      <w:r>
        <w:rPr>
          <w:rStyle w:val="23"/>
          <w:rFonts w:ascii="Fira Sans" w:hAnsi="Fira Sans" w:eastAsia="Fira Sans" w:cs="Fira Sans"/>
          <w:sz w:val="20"/>
          <w:szCs w:val="20"/>
        </w:rPr>
        <w:t>(C) (555) 555-5555</w:t>
      </w:r>
      <w:r>
        <w:rPr>
          <w:rFonts w:ascii="Fira Sans" w:hAnsi="Fira Sans" w:eastAsia="Fira Sans" w:cs="Fira Sans"/>
        </w:rPr>
        <w:t xml:space="preserve"> </w:t>
      </w:r>
      <w:r>
        <w:rPr>
          <w:rStyle w:val="23"/>
          <w:rFonts w:ascii="Fira Sans" w:hAnsi="Fira Sans" w:eastAsia="Fira Sans" w:cs="Fira Sans"/>
          <w:sz w:val="20"/>
          <w:szCs w:val="20"/>
        </w:rPr>
        <w:t>example@example.com</w:t>
      </w:r>
      <w:r>
        <w:rPr>
          <w:rFonts w:ascii="Fira Sans" w:hAnsi="Fira Sans" w:eastAsia="Fira Sans" w:cs="Fira Sans"/>
        </w:rPr>
        <w:t xml:space="preserve"> </w:t>
      </w:r>
    </w:p>
    <w:p>
      <w:pPr>
        <w:pStyle w:val="26"/>
        <w:spacing w:line="300" w:lineRule="exact"/>
        <w:rPr>
          <w:rFonts w:ascii="Fira Sans" w:hAnsi="Fira Sans" w:eastAsia="Fira Sans" w:cs="Fira Sans"/>
          <w:caps/>
          <w:color w:val="787C85"/>
          <w:sz w:val="20"/>
          <w:szCs w:val="20"/>
        </w:rPr>
      </w:pPr>
    </w:p>
    <w:tbl>
      <w:tblPr>
        <w:tblStyle w:val="35"/>
        <w:tblW w:w="0" w:type="auto"/>
        <w:tblCellSpacing w:w="0" w:type="dxa"/>
        <w:tblInd w:w="0" w:type="dxa"/>
        <w:shd w:val="clear" w:color="auto" w:fill="FFFFFF"/>
        <w:tblLayout w:type="fixed"/>
        <w:tblCellMar>
          <w:top w:w="180" w:type="dxa"/>
          <w:left w:w="0" w:type="dxa"/>
          <w:bottom w:w="0" w:type="dxa"/>
          <w:right w:w="0" w:type="dxa"/>
        </w:tblCellMar>
      </w:tblPr>
      <w:tblGrid>
        <w:gridCol w:w="2800"/>
        <w:gridCol w:w="8160"/>
      </w:tblGrid>
      <w:tr>
        <w:tblPrEx>
          <w:tblCellMar>
            <w:top w:w="180" w:type="dxa"/>
            <w:left w:w="0" w:type="dxa"/>
            <w:bottom w:w="0" w:type="dxa"/>
            <w:right w:w="0" w:type="dxa"/>
          </w:tblCellMar>
        </w:tblPrEx>
        <w:trPr>
          <w:tblCellSpacing w:w="0" w:type="dxa"/>
        </w:trPr>
        <w:tc>
          <w:tcPr>
            <w:tcW w:w="2800" w:type="dxa"/>
            <w:shd w:val="clear" w:color="auto" w:fill="FFFFFF"/>
            <w:tcMar>
              <w:top w:w="180" w:type="dxa"/>
              <w:left w:w="0" w:type="dxa"/>
              <w:bottom w:w="0" w:type="dxa"/>
              <w:right w:w="0" w:type="dxa"/>
            </w:tcMar>
          </w:tcPr>
          <w:p>
            <w:pPr>
              <w:pStyle w:val="29"/>
              <w:rPr>
                <w:rStyle w:val="27"/>
                <w:rFonts w:ascii="Fira Sans" w:hAnsi="Fira Sans" w:eastAsia="Fira Sans" w:cs="Fira Sans"/>
                <w:b/>
                <w:bCs/>
                <w:caps/>
                <w:color w:val="000000"/>
              </w:rPr>
            </w:pPr>
            <w:r>
              <w:rPr>
                <w:rStyle w:val="27"/>
                <w:rFonts w:ascii="Fira Sans" w:hAnsi="Fira Sans" w:eastAsia="Fira Sans" w:cs="Fira Sans"/>
                <w:b/>
                <w:bCs/>
                <w:caps/>
                <w:color w:val="000000"/>
              </w:rPr>
              <w:t>Professional Summary</w:t>
            </w:r>
          </w:p>
        </w:tc>
        <w:tc>
          <w:tcPr>
            <w:tcW w:w="8160" w:type="dxa"/>
            <w:shd w:val="clear" w:color="auto" w:fill="FFFFFF"/>
            <w:tcMar>
              <w:top w:w="180" w:type="dxa"/>
              <w:left w:w="0" w:type="dxa"/>
              <w:bottom w:w="0" w:type="dxa"/>
              <w:right w:w="0" w:type="dxa"/>
            </w:tcMar>
          </w:tcPr>
          <w:p>
            <w:pPr>
              <w:pStyle w:val="32"/>
              <w:spacing w:line="260" w:lineRule="atLeast"/>
              <w:rPr>
                <w:rStyle w:val="30"/>
                <w:rFonts w:ascii="Fira Sans" w:hAnsi="Fira Sans" w:eastAsia="Fira Sans" w:cs="Fira Sans"/>
                <w:sz w:val="20"/>
                <w:szCs w:val="20"/>
              </w:rPr>
            </w:pPr>
            <w:r>
              <w:rPr>
                <w:rStyle w:val="30"/>
                <w:rFonts w:ascii="Fira Sans" w:hAnsi="Fira Sans" w:eastAsia="Fira Sans" w:cs="Fira Sans"/>
                <w:sz w:val="20"/>
                <w:szCs w:val="20"/>
              </w:rPr>
              <w:t xml:space="preserve">Use this section as your “elevator pitch” - a concise explanation of why you're the right person for the job. </w:t>
            </w:r>
            <w:r>
              <w:rPr>
                <w:rStyle w:val="33"/>
                <w:rFonts w:ascii="Fira Sans" w:hAnsi="Fira Sans" w:eastAsia="Fira Sans" w:cs="Fira Sans"/>
                <w:b/>
                <w:bCs/>
                <w:color w:val="000000"/>
                <w:sz w:val="20"/>
                <w:szCs w:val="20"/>
              </w:rPr>
              <w:t>Emphasize top skills (including personal traits that tell employers how you approach work</w:t>
            </w:r>
            <w:r>
              <w:rPr>
                <w:rStyle w:val="30"/>
                <w:rFonts w:ascii="Fira Sans" w:hAnsi="Fira Sans" w:eastAsia="Fira Sans" w:cs="Fira Sans"/>
                <w:sz w:val="20"/>
                <w:szCs w:val="20"/>
              </w:rPr>
              <w:t xml:space="preserve">), specific expertise, and any notable work experiences that match what the potential job needs. Keep this section to two to three sentences. For even more resume summary writing tips, see our article </w:t>
            </w:r>
            <w:r>
              <w:rPr>
                <w:rStyle w:val="34"/>
                <w:rFonts w:ascii="Fira Sans" w:hAnsi="Fira Sans" w:eastAsia="Fira Sans" w:cs="Fira Sans"/>
                <w:color w:val="000000"/>
                <w:sz w:val="20"/>
                <w:szCs w:val="20"/>
                <w:u w:val="single" w:color="000000"/>
              </w:rPr>
              <w:t>How to Write the Perfect Summary Section</w:t>
            </w:r>
            <w:r>
              <w:rPr>
                <w:rStyle w:val="30"/>
                <w:rFonts w:ascii="Fira Sans" w:hAnsi="Fira Sans" w:eastAsia="Fira Sans" w:cs="Fira Sans"/>
                <w:sz w:val="20"/>
                <w:szCs w:val="20"/>
              </w:rPr>
              <w:t>.</w:t>
            </w:r>
          </w:p>
        </w:tc>
      </w:tr>
    </w:tbl>
    <w:p>
      <w:pPr>
        <w:rPr>
          <w:vanish/>
        </w:rPr>
      </w:pPr>
    </w:p>
    <w:tbl>
      <w:tblPr>
        <w:tblStyle w:val="35"/>
        <w:tblW w:w="0" w:type="auto"/>
        <w:tblCellSpacing w:w="0" w:type="dxa"/>
        <w:tblInd w:w="0" w:type="dxa"/>
        <w:shd w:val="clear" w:color="auto" w:fill="FFFFFF"/>
        <w:tblLayout w:type="fixed"/>
        <w:tblCellMar>
          <w:top w:w="180" w:type="dxa"/>
          <w:left w:w="0" w:type="dxa"/>
          <w:bottom w:w="0" w:type="dxa"/>
          <w:right w:w="0" w:type="dxa"/>
        </w:tblCellMar>
      </w:tblPr>
      <w:tblGrid>
        <w:gridCol w:w="2800"/>
        <w:gridCol w:w="8160"/>
      </w:tblGrid>
      <w:tr>
        <w:tblPrEx>
          <w:shd w:val="clear" w:color="auto" w:fill="FFFFFF"/>
          <w:tblCellMar>
            <w:top w:w="180" w:type="dxa"/>
            <w:left w:w="0" w:type="dxa"/>
            <w:bottom w:w="0" w:type="dxa"/>
            <w:right w:w="0" w:type="dxa"/>
          </w:tblCellMar>
        </w:tblPrEx>
        <w:trPr>
          <w:tblCellSpacing w:w="0" w:type="dxa"/>
        </w:trPr>
        <w:tc>
          <w:tcPr>
            <w:tcW w:w="2800" w:type="dxa"/>
            <w:shd w:val="clear" w:color="auto" w:fill="FFFFFF"/>
            <w:tcMar>
              <w:top w:w="180" w:type="dxa"/>
              <w:left w:w="0" w:type="dxa"/>
              <w:bottom w:w="0" w:type="dxa"/>
              <w:right w:w="0" w:type="dxa"/>
            </w:tcMar>
          </w:tcPr>
          <w:p>
            <w:pPr>
              <w:pStyle w:val="29"/>
              <w:rPr>
                <w:rStyle w:val="27"/>
                <w:rFonts w:ascii="Fira Sans" w:hAnsi="Fira Sans" w:eastAsia="Fira Sans" w:cs="Fira Sans"/>
                <w:b/>
                <w:bCs/>
                <w:caps/>
                <w:color w:val="000000"/>
              </w:rPr>
            </w:pPr>
            <w:r>
              <w:rPr>
                <w:rStyle w:val="27"/>
                <w:rFonts w:ascii="Fira Sans" w:hAnsi="Fira Sans" w:eastAsia="Fira Sans" w:cs="Fira Sans"/>
                <w:b/>
                <w:bCs/>
                <w:caps/>
                <w:color w:val="000000"/>
              </w:rPr>
              <w:t>Work History</w:t>
            </w:r>
          </w:p>
        </w:tc>
        <w:tc>
          <w:tcPr>
            <w:tcW w:w="8160" w:type="dxa"/>
            <w:shd w:val="clear" w:color="auto" w:fill="FFFFFF"/>
            <w:tcMar>
              <w:top w:w="180" w:type="dxa"/>
              <w:left w:w="0" w:type="dxa"/>
              <w:bottom w:w="0" w:type="dxa"/>
              <w:right w:w="0" w:type="dxa"/>
            </w:tcMar>
          </w:tcPr>
          <w:p>
            <w:pPr>
              <w:pStyle w:val="31"/>
              <w:spacing w:line="260" w:lineRule="atLeast"/>
              <w:rPr>
                <w:rStyle w:val="30"/>
                <w:rFonts w:ascii="Fira Sans" w:hAnsi="Fira Sans" w:eastAsia="Fira Sans" w:cs="Fira Sans"/>
                <w:sz w:val="20"/>
                <w:szCs w:val="20"/>
              </w:rPr>
            </w:pPr>
            <w:r>
              <w:rPr>
                <w:rStyle w:val="37"/>
                <w:rFonts w:ascii="Fira Sans" w:hAnsi="Fira Sans" w:eastAsia="Fira Sans" w:cs="Fira Sans"/>
                <w:color w:val="787C85"/>
                <w:sz w:val="20"/>
                <w:szCs w:val="20"/>
              </w:rPr>
              <w:t>June 2018</w:t>
            </w:r>
            <w:r>
              <w:rPr>
                <w:rStyle w:val="23"/>
                <w:rFonts w:ascii="Fira Sans" w:hAnsi="Fira Sans" w:eastAsia="Fira Sans" w:cs="Fira Sans"/>
                <w:color w:val="787C85"/>
                <w:sz w:val="20"/>
                <w:szCs w:val="20"/>
              </w:rPr>
              <w:t>-</w:t>
            </w:r>
            <w:r>
              <w:rPr>
                <w:rStyle w:val="37"/>
                <w:rFonts w:ascii="Fira Sans" w:hAnsi="Fira Sans" w:eastAsia="Fira Sans" w:cs="Fira Sans"/>
                <w:color w:val="787C85"/>
                <w:sz w:val="20"/>
                <w:szCs w:val="20"/>
              </w:rPr>
              <w:t>Current</w:t>
            </w:r>
            <w:r>
              <w:rPr>
                <w:rStyle w:val="36"/>
                <w:rFonts w:ascii="Fira Sans" w:hAnsi="Fira Sans" w:eastAsia="Fira Sans" w:cs="Fira Sans"/>
                <w:color w:val="787C85"/>
                <w:sz w:val="20"/>
                <w:szCs w:val="20"/>
              </w:rPr>
              <w:t xml:space="preserve"> </w:t>
            </w:r>
          </w:p>
          <w:p>
            <w:pPr>
              <w:pStyle w:val="38"/>
              <w:spacing w:line="260" w:lineRule="atLeast"/>
              <w:rPr>
                <w:rStyle w:val="30"/>
                <w:rFonts w:ascii="Fira Sans" w:hAnsi="Fira Sans" w:eastAsia="Fira Sans" w:cs="Fira Sans"/>
                <w:sz w:val="20"/>
                <w:szCs w:val="20"/>
              </w:rPr>
            </w:pPr>
            <w:r>
              <w:rPr>
                <w:rStyle w:val="40"/>
                <w:rFonts w:ascii="Fira Sans" w:hAnsi="Fira Sans" w:eastAsia="Fira Sans" w:cs="Fira Sans"/>
                <w:color w:val="000000"/>
                <w:sz w:val="20"/>
                <w:szCs w:val="20"/>
              </w:rPr>
              <w:t>Position</w:t>
            </w:r>
            <w:r>
              <w:rPr>
                <w:rStyle w:val="23"/>
                <w:rFonts w:ascii="Fira Sans" w:hAnsi="Fira Sans" w:eastAsia="Fira Sans" w:cs="Fira Sans"/>
                <w:color w:val="000000"/>
                <w:sz w:val="20"/>
                <w:szCs w:val="20"/>
              </w:rPr>
              <w:t xml:space="preserve"> | Company | Company City, Company State</w:t>
            </w:r>
          </w:p>
          <w:p>
            <w:pPr>
              <w:pStyle w:val="41"/>
              <w:numPr>
                <w:ilvl w:val="0"/>
                <w:numId w:val="1"/>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Work backward, with your current or most recent job first.</w:t>
            </w:r>
          </w:p>
          <w:p>
            <w:pPr>
              <w:pStyle w:val="41"/>
              <w:numPr>
                <w:ilvl w:val="0"/>
                <w:numId w:val="1"/>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Focus on major responsibilities and work achievements rather than daily tasks.</w:t>
            </w:r>
          </w:p>
          <w:p>
            <w:pPr>
              <w:pStyle w:val="41"/>
              <w:numPr>
                <w:ilvl w:val="0"/>
                <w:numId w:val="1"/>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Summarize your experience with three to five punchy bullet points for each job listing.</w:t>
            </w:r>
          </w:p>
          <w:p>
            <w:pPr>
              <w:pStyle w:val="31"/>
              <w:spacing w:before="200" w:line="260" w:lineRule="atLeast"/>
              <w:rPr>
                <w:rStyle w:val="30"/>
                <w:rFonts w:ascii="Fira Sans" w:hAnsi="Fira Sans" w:eastAsia="Fira Sans" w:cs="Fira Sans"/>
                <w:sz w:val="20"/>
                <w:szCs w:val="20"/>
              </w:rPr>
            </w:pPr>
            <w:r>
              <w:rPr>
                <w:rStyle w:val="37"/>
                <w:rFonts w:ascii="Fira Sans" w:hAnsi="Fira Sans" w:eastAsia="Fira Sans" w:cs="Fira Sans"/>
                <w:color w:val="787C85"/>
                <w:sz w:val="20"/>
                <w:szCs w:val="20"/>
              </w:rPr>
              <w:t>June 2015</w:t>
            </w:r>
            <w:r>
              <w:rPr>
                <w:rStyle w:val="23"/>
                <w:rFonts w:ascii="Fira Sans" w:hAnsi="Fira Sans" w:eastAsia="Fira Sans" w:cs="Fira Sans"/>
                <w:color w:val="787C85"/>
                <w:sz w:val="20"/>
                <w:szCs w:val="20"/>
              </w:rPr>
              <w:t>-</w:t>
            </w:r>
            <w:r>
              <w:rPr>
                <w:rStyle w:val="37"/>
                <w:rFonts w:ascii="Fira Sans" w:hAnsi="Fira Sans" w:eastAsia="Fira Sans" w:cs="Fira Sans"/>
                <w:color w:val="787C85"/>
                <w:sz w:val="20"/>
                <w:szCs w:val="20"/>
              </w:rPr>
              <w:t>May 2018</w:t>
            </w:r>
            <w:r>
              <w:rPr>
                <w:rStyle w:val="36"/>
                <w:rFonts w:ascii="Fira Sans" w:hAnsi="Fira Sans" w:eastAsia="Fira Sans" w:cs="Fira Sans"/>
                <w:color w:val="787C85"/>
                <w:sz w:val="20"/>
                <w:szCs w:val="20"/>
              </w:rPr>
              <w:t xml:space="preserve"> </w:t>
            </w:r>
          </w:p>
          <w:p>
            <w:pPr>
              <w:pStyle w:val="38"/>
              <w:spacing w:line="260" w:lineRule="atLeast"/>
              <w:rPr>
                <w:rStyle w:val="30"/>
                <w:rFonts w:ascii="Fira Sans" w:hAnsi="Fira Sans" w:eastAsia="Fira Sans" w:cs="Fira Sans"/>
                <w:sz w:val="20"/>
                <w:szCs w:val="20"/>
              </w:rPr>
            </w:pPr>
            <w:r>
              <w:rPr>
                <w:rStyle w:val="40"/>
                <w:rFonts w:ascii="Fira Sans" w:hAnsi="Fira Sans" w:eastAsia="Fira Sans" w:cs="Fira Sans"/>
                <w:color w:val="000000"/>
                <w:sz w:val="20"/>
                <w:szCs w:val="20"/>
              </w:rPr>
              <w:t>Position</w:t>
            </w:r>
            <w:r>
              <w:rPr>
                <w:rStyle w:val="23"/>
                <w:rFonts w:ascii="Fira Sans" w:hAnsi="Fira Sans" w:eastAsia="Fira Sans" w:cs="Fira Sans"/>
                <w:color w:val="000000"/>
                <w:sz w:val="20"/>
                <w:szCs w:val="20"/>
              </w:rPr>
              <w:t xml:space="preserve"> | Company | Company City, Company State</w:t>
            </w:r>
          </w:p>
          <w:p>
            <w:pPr>
              <w:pStyle w:val="41"/>
              <w:numPr>
                <w:ilvl w:val="0"/>
                <w:numId w:val="2"/>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Highlight skills and tasks that relate to the job you're applying to.</w:t>
            </w:r>
          </w:p>
          <w:p>
            <w:pPr>
              <w:pStyle w:val="41"/>
              <w:numPr>
                <w:ilvl w:val="0"/>
                <w:numId w:val="2"/>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Use action verbs that give your achievements more power (e.g., “Managed team of 15 employees” instead of “Was responsible for a team of 15 employees”).</w:t>
            </w:r>
          </w:p>
          <w:p>
            <w:pPr>
              <w:pStyle w:val="41"/>
              <w:numPr>
                <w:ilvl w:val="0"/>
                <w:numId w:val="2"/>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Give your accomplishments more weight by using numbers and metrics (e.g., Implemented new inventory processes that cut overhead costs by 23%”).</w:t>
            </w:r>
          </w:p>
          <w:p>
            <w:pPr>
              <w:pStyle w:val="31"/>
              <w:spacing w:before="200" w:line="260" w:lineRule="atLeast"/>
              <w:rPr>
                <w:rStyle w:val="30"/>
                <w:rFonts w:ascii="Fira Sans" w:hAnsi="Fira Sans" w:eastAsia="Fira Sans" w:cs="Fira Sans"/>
                <w:sz w:val="20"/>
                <w:szCs w:val="20"/>
              </w:rPr>
            </w:pPr>
            <w:r>
              <w:rPr>
                <w:rStyle w:val="37"/>
                <w:rFonts w:ascii="Fira Sans" w:hAnsi="Fira Sans" w:eastAsia="Fira Sans" w:cs="Fira Sans"/>
                <w:color w:val="787C85"/>
                <w:sz w:val="20"/>
                <w:szCs w:val="20"/>
              </w:rPr>
              <w:t>July 2012</w:t>
            </w:r>
            <w:r>
              <w:rPr>
                <w:rStyle w:val="23"/>
                <w:rFonts w:ascii="Fira Sans" w:hAnsi="Fira Sans" w:eastAsia="Fira Sans" w:cs="Fira Sans"/>
                <w:color w:val="787C85"/>
                <w:sz w:val="20"/>
                <w:szCs w:val="20"/>
              </w:rPr>
              <w:t>-</w:t>
            </w:r>
            <w:r>
              <w:rPr>
                <w:rStyle w:val="37"/>
                <w:rFonts w:ascii="Fira Sans" w:hAnsi="Fira Sans" w:eastAsia="Fira Sans" w:cs="Fira Sans"/>
                <w:color w:val="787C85"/>
                <w:sz w:val="20"/>
                <w:szCs w:val="20"/>
              </w:rPr>
              <w:t>June 2015</w:t>
            </w:r>
            <w:r>
              <w:rPr>
                <w:rStyle w:val="36"/>
                <w:rFonts w:ascii="Fira Sans" w:hAnsi="Fira Sans" w:eastAsia="Fira Sans" w:cs="Fira Sans"/>
                <w:color w:val="787C85"/>
                <w:sz w:val="20"/>
                <w:szCs w:val="20"/>
              </w:rPr>
              <w:t xml:space="preserve"> </w:t>
            </w:r>
          </w:p>
          <w:p>
            <w:pPr>
              <w:pStyle w:val="38"/>
              <w:spacing w:line="260" w:lineRule="atLeast"/>
              <w:rPr>
                <w:rStyle w:val="30"/>
                <w:rFonts w:ascii="Fira Sans" w:hAnsi="Fira Sans" w:eastAsia="Fira Sans" w:cs="Fira Sans"/>
                <w:sz w:val="20"/>
                <w:szCs w:val="20"/>
              </w:rPr>
            </w:pPr>
            <w:r>
              <w:rPr>
                <w:rStyle w:val="40"/>
                <w:rFonts w:ascii="Fira Sans" w:hAnsi="Fira Sans" w:eastAsia="Fira Sans" w:cs="Fira Sans"/>
                <w:color w:val="000000"/>
                <w:sz w:val="20"/>
                <w:szCs w:val="20"/>
              </w:rPr>
              <w:t>Position</w:t>
            </w:r>
            <w:r>
              <w:rPr>
                <w:rStyle w:val="23"/>
                <w:rFonts w:ascii="Fira Sans" w:hAnsi="Fira Sans" w:eastAsia="Fira Sans" w:cs="Fira Sans"/>
                <w:color w:val="000000"/>
                <w:sz w:val="20"/>
                <w:szCs w:val="20"/>
              </w:rPr>
              <w:t xml:space="preserve"> | Company | Company City, Company State</w:t>
            </w:r>
          </w:p>
          <w:p>
            <w:pPr>
              <w:pStyle w:val="41"/>
              <w:numPr>
                <w:ilvl w:val="0"/>
                <w:numId w:val="3"/>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 xml:space="preserve">If you're switching career fields, emphasize “transferable skills” that make sense in the new job (for instance, </w:t>
            </w:r>
            <w:r>
              <w:rPr>
                <w:rStyle w:val="33"/>
                <w:rFonts w:ascii="Fira Sans" w:hAnsi="Fira Sans" w:eastAsia="Fira Sans" w:cs="Fira Sans"/>
                <w:b/>
                <w:bCs/>
                <w:color w:val="000000"/>
                <w:sz w:val="20"/>
                <w:szCs w:val="20"/>
              </w:rPr>
              <w:t>if you previously worked selling products door-to-door or in a retail environment, highlight your sales accomplishments if you're seeking a real estate agent job</w:t>
            </w:r>
            <w:r>
              <w:rPr>
                <w:rStyle w:val="23"/>
                <w:rFonts w:ascii="Fira Sans" w:hAnsi="Fira Sans" w:eastAsia="Fira Sans" w:cs="Fira Sans"/>
                <w:color w:val="000000"/>
                <w:sz w:val="20"/>
                <w:szCs w:val="20"/>
              </w:rPr>
              <w:t>).</w:t>
            </w:r>
          </w:p>
          <w:p>
            <w:pPr>
              <w:pStyle w:val="41"/>
              <w:numPr>
                <w:ilvl w:val="0"/>
                <w:numId w:val="3"/>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Unless you're applying to a job that requires extensive experience, limit your work history to the last ten years of your career.</w:t>
            </w:r>
          </w:p>
          <w:p>
            <w:pPr>
              <w:pStyle w:val="41"/>
              <w:numPr>
                <w:ilvl w:val="0"/>
                <w:numId w:val="3"/>
              </w:numPr>
              <w:spacing w:line="260" w:lineRule="atLeast"/>
              <w:ind w:left="460" w:hanging="192"/>
              <w:rPr>
                <w:rStyle w:val="23"/>
                <w:rFonts w:ascii="Fira Sans" w:hAnsi="Fira Sans" w:eastAsia="Fira Sans" w:cs="Fira Sans"/>
                <w:color w:val="000000"/>
                <w:sz w:val="20"/>
                <w:szCs w:val="20"/>
              </w:rPr>
            </w:pPr>
            <w:r>
              <w:rPr>
                <w:rStyle w:val="23"/>
                <w:rFonts w:ascii="Fira Sans" w:hAnsi="Fira Sans" w:eastAsia="Fira Sans" w:cs="Fira Sans"/>
                <w:color w:val="000000"/>
                <w:sz w:val="20"/>
                <w:szCs w:val="20"/>
              </w:rPr>
              <w:t xml:space="preserve">For more tips on writing the perfect work history section, visit our page </w:t>
            </w:r>
            <w:r>
              <w:rPr>
                <w:rStyle w:val="34"/>
                <w:rFonts w:ascii="Fira Sans" w:hAnsi="Fira Sans" w:eastAsia="Fira Sans" w:cs="Fira Sans"/>
                <w:color w:val="000000"/>
                <w:sz w:val="20"/>
                <w:szCs w:val="20"/>
                <w:u w:val="single" w:color="000000"/>
              </w:rPr>
              <w:t>Resume Work History Writing Tips</w:t>
            </w:r>
            <w:r>
              <w:rPr>
                <w:rStyle w:val="23"/>
                <w:rFonts w:ascii="Fira Sans" w:hAnsi="Fira Sans" w:eastAsia="Fira Sans" w:cs="Fira Sans"/>
                <w:color w:val="000000"/>
                <w:sz w:val="20"/>
                <w:szCs w:val="20"/>
              </w:rPr>
              <w:t>.</w:t>
            </w:r>
          </w:p>
        </w:tc>
      </w:tr>
    </w:tbl>
    <w:p>
      <w:pPr>
        <w:rPr>
          <w:vanish/>
        </w:rPr>
      </w:pPr>
    </w:p>
    <w:tbl>
      <w:tblPr>
        <w:tblStyle w:val="35"/>
        <w:tblW w:w="0" w:type="auto"/>
        <w:tblCellSpacing w:w="0" w:type="dxa"/>
        <w:tblInd w:w="0" w:type="dxa"/>
        <w:shd w:val="clear" w:color="auto" w:fill="FFFFFF"/>
        <w:tblLayout w:type="fixed"/>
        <w:tblCellMar>
          <w:top w:w="180" w:type="dxa"/>
          <w:left w:w="0" w:type="dxa"/>
          <w:bottom w:w="0" w:type="dxa"/>
          <w:right w:w="0" w:type="dxa"/>
        </w:tblCellMar>
      </w:tblPr>
      <w:tblGrid>
        <w:gridCol w:w="2800"/>
        <w:gridCol w:w="8160"/>
      </w:tblGrid>
      <w:tr>
        <w:tblPrEx>
          <w:shd w:val="clear" w:color="auto" w:fill="FFFFFF"/>
        </w:tblPrEx>
        <w:trPr>
          <w:tblCellSpacing w:w="0" w:type="dxa"/>
        </w:trPr>
        <w:tc>
          <w:tcPr>
            <w:tcW w:w="2800" w:type="dxa"/>
            <w:shd w:val="clear" w:color="auto" w:fill="FFFFFF"/>
            <w:tcMar>
              <w:top w:w="180" w:type="dxa"/>
              <w:left w:w="0" w:type="dxa"/>
              <w:bottom w:w="0" w:type="dxa"/>
              <w:right w:w="0" w:type="dxa"/>
            </w:tcMar>
          </w:tcPr>
          <w:p>
            <w:pPr>
              <w:pStyle w:val="29"/>
              <w:rPr>
                <w:rStyle w:val="27"/>
                <w:rFonts w:ascii="Fira Sans" w:hAnsi="Fira Sans" w:eastAsia="Fira Sans" w:cs="Fira Sans"/>
                <w:b/>
                <w:bCs/>
                <w:caps/>
                <w:color w:val="000000"/>
              </w:rPr>
            </w:pPr>
            <w:r>
              <w:rPr>
                <w:rStyle w:val="27"/>
                <w:rFonts w:ascii="Fira Sans" w:hAnsi="Fira Sans" w:eastAsia="Fira Sans" w:cs="Fira Sans"/>
                <w:b/>
                <w:bCs/>
                <w:caps/>
                <w:color w:val="000000"/>
              </w:rPr>
              <w:t>Skills</w:t>
            </w:r>
          </w:p>
        </w:tc>
        <w:tc>
          <w:tcPr>
            <w:tcW w:w="8160" w:type="dxa"/>
            <w:shd w:val="clear" w:color="auto" w:fill="FFFFFF"/>
            <w:tcMar>
              <w:top w:w="180" w:type="dxa"/>
              <w:left w:w="0" w:type="dxa"/>
              <w:bottom w:w="0" w:type="dxa"/>
              <w:right w:w="0" w:type="dxa"/>
            </w:tcMar>
          </w:tcPr>
          <w:tbl>
            <w:tblPr>
              <w:tblStyle w:val="43"/>
              <w:tblW w:w="0" w:type="auto"/>
              <w:tblInd w:w="0" w:type="dxa"/>
              <w:tblLayout w:type="fixed"/>
              <w:tblCellMar>
                <w:top w:w="0" w:type="dxa"/>
                <w:left w:w="0" w:type="dxa"/>
                <w:bottom w:w="0" w:type="dxa"/>
                <w:right w:w="0" w:type="dxa"/>
              </w:tblCellMar>
            </w:tblPr>
            <w:tblGrid>
              <w:gridCol w:w="4080"/>
              <w:gridCol w:w="4080"/>
            </w:tblGrid>
            <w:tr>
              <w:tblPrEx>
                <w:tblCellMar>
                  <w:top w:w="0" w:type="dxa"/>
                  <w:left w:w="0" w:type="dxa"/>
                  <w:bottom w:w="0" w:type="dxa"/>
                  <w:right w:w="0" w:type="dxa"/>
                </w:tblCellMar>
              </w:tblPrEx>
              <w:tc>
                <w:tcPr>
                  <w:tcW w:w="4080" w:type="dxa"/>
                  <w:tcMar>
                    <w:top w:w="5" w:type="dxa"/>
                    <w:left w:w="5" w:type="dxa"/>
                    <w:bottom w:w="5" w:type="dxa"/>
                    <w:right w:w="145" w:type="dxa"/>
                  </w:tcMar>
                </w:tcPr>
                <w:p>
                  <w:pPr>
                    <w:pStyle w:val="41"/>
                    <w:numPr>
                      <w:ilvl w:val="0"/>
                      <w:numId w:val="4"/>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 xml:space="preserve">Review the job posting and pick out key skills (such as </w:t>
                  </w:r>
                  <w:r>
                    <w:rPr>
                      <w:rStyle w:val="33"/>
                      <w:rFonts w:ascii="Fira Sans" w:hAnsi="Fira Sans" w:eastAsia="Fira Sans" w:cs="Fira Sans"/>
                      <w:b/>
                      <w:bCs/>
                      <w:color w:val="000000"/>
                      <w:sz w:val="20"/>
                      <w:szCs w:val="20"/>
                    </w:rPr>
                    <w:t>self-motivation and drive</w:t>
                  </w:r>
                  <w:r>
                    <w:rPr>
                      <w:rStyle w:val="30"/>
                      <w:rFonts w:ascii="Fira Sans" w:hAnsi="Fira Sans" w:eastAsia="Fira Sans" w:cs="Fira Sans"/>
                      <w:sz w:val="20"/>
                      <w:szCs w:val="20"/>
                    </w:rPr>
                    <w:t>).</w:t>
                  </w:r>
                </w:p>
                <w:p>
                  <w:pPr>
                    <w:pStyle w:val="41"/>
                    <w:numPr>
                      <w:ilvl w:val="0"/>
                      <w:numId w:val="4"/>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Feature skills of your own that match these key skills.</w:t>
                  </w:r>
                </w:p>
                <w:p>
                  <w:pPr>
                    <w:pStyle w:val="41"/>
                    <w:numPr>
                      <w:ilvl w:val="0"/>
                      <w:numId w:val="4"/>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 xml:space="preserve">Your </w:t>
                  </w:r>
                  <w:r>
                    <w:rPr>
                      <w:rStyle w:val="34"/>
                      <w:rFonts w:ascii="Fira Sans" w:hAnsi="Fira Sans" w:eastAsia="Fira Sans" w:cs="Fira Sans"/>
                      <w:color w:val="000000"/>
                      <w:sz w:val="20"/>
                      <w:szCs w:val="20"/>
                      <w:u w:val="single" w:color="000000"/>
                    </w:rPr>
                    <w:t>resume format</w:t>
                  </w:r>
                  <w:r>
                    <w:rPr>
                      <w:rStyle w:val="30"/>
                      <w:rFonts w:ascii="Fira Sans" w:hAnsi="Fira Sans" w:eastAsia="Fira Sans" w:cs="Fira Sans"/>
                      <w:sz w:val="20"/>
                      <w:szCs w:val="20"/>
                    </w:rPr>
                    <w:t xml:space="preserve"> determines how large your skills section is — functional resumes will feature several skill categories, while other formats feature less.</w:t>
                  </w:r>
                </w:p>
              </w:tc>
              <w:tc>
                <w:tcPr>
                  <w:tcW w:w="4080" w:type="dxa"/>
                  <w:tcMar>
                    <w:top w:w="5" w:type="dxa"/>
                    <w:left w:w="145" w:type="dxa"/>
                    <w:bottom w:w="5" w:type="dxa"/>
                    <w:right w:w="5" w:type="dxa"/>
                  </w:tcMar>
                </w:tcPr>
                <w:p>
                  <w:pPr>
                    <w:pStyle w:val="41"/>
                    <w:numPr>
                      <w:ilvl w:val="0"/>
                      <w:numId w:val="5"/>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 xml:space="preserve">Feature skills that are valuable in your profession, such as </w:t>
                  </w:r>
                  <w:r>
                    <w:rPr>
                      <w:rStyle w:val="33"/>
                      <w:rFonts w:ascii="Fira Sans" w:hAnsi="Fira Sans" w:eastAsia="Fira Sans" w:cs="Fira Sans"/>
                      <w:b/>
                      <w:bCs/>
                      <w:color w:val="000000"/>
                      <w:sz w:val="20"/>
                      <w:szCs w:val="20"/>
                    </w:rPr>
                    <w:t>excellent communication, negotiation and networking skills.</w:t>
                  </w:r>
                </w:p>
                <w:p>
                  <w:pPr>
                    <w:pStyle w:val="41"/>
                    <w:numPr>
                      <w:ilvl w:val="0"/>
                      <w:numId w:val="5"/>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Present a combination of hard skills (skills that you train on) and soft skills (intangible skills).</w:t>
                  </w:r>
                </w:p>
                <w:p>
                  <w:pPr>
                    <w:pStyle w:val="41"/>
                    <w:numPr>
                      <w:ilvl w:val="0"/>
                      <w:numId w:val="5"/>
                    </w:numPr>
                    <w:spacing w:line="260" w:lineRule="atLeast"/>
                    <w:ind w:left="460" w:hanging="192"/>
                    <w:rPr>
                      <w:rStyle w:val="30"/>
                      <w:rFonts w:ascii="Fira Sans" w:hAnsi="Fira Sans" w:eastAsia="Fira Sans" w:cs="Fira Sans"/>
                      <w:sz w:val="20"/>
                      <w:szCs w:val="20"/>
                    </w:rPr>
                  </w:pPr>
                  <w:r>
                    <w:rPr>
                      <w:rStyle w:val="30"/>
                      <w:rFonts w:ascii="Fira Sans" w:hAnsi="Fira Sans" w:eastAsia="Fira Sans" w:cs="Fira Sans"/>
                      <w:sz w:val="20"/>
                      <w:szCs w:val="20"/>
                    </w:rPr>
                    <w:t xml:space="preserve">For recommendations on top skills and how to use them in your resume, visit our </w:t>
                  </w:r>
                  <w:r>
                    <w:rPr>
                      <w:rStyle w:val="34"/>
                      <w:rFonts w:ascii="Fira Sans" w:hAnsi="Fira Sans" w:eastAsia="Fira Sans" w:cs="Fira Sans"/>
                      <w:color w:val="000000"/>
                      <w:sz w:val="20"/>
                      <w:szCs w:val="20"/>
                      <w:u w:val="single" w:color="000000"/>
                    </w:rPr>
                    <w:t>Best Skills page</w:t>
                  </w:r>
                  <w:r>
                    <w:rPr>
                      <w:rStyle w:val="30"/>
                      <w:rFonts w:ascii="Fira Sans" w:hAnsi="Fira Sans" w:eastAsia="Fira Sans" w:cs="Fira Sans"/>
                      <w:sz w:val="20"/>
                      <w:szCs w:val="20"/>
                    </w:rPr>
                    <w:t>.</w:t>
                  </w:r>
                </w:p>
              </w:tc>
            </w:tr>
          </w:tbl>
          <w:p>
            <w:pPr>
              <w:rPr>
                <w:rStyle w:val="30"/>
                <w:rFonts w:ascii="Fira Sans" w:hAnsi="Fira Sans" w:eastAsia="Fira Sans" w:cs="Fira Sans"/>
                <w:sz w:val="20"/>
                <w:szCs w:val="20"/>
              </w:rPr>
            </w:pPr>
          </w:p>
        </w:tc>
      </w:tr>
    </w:tbl>
    <w:p>
      <w:pPr>
        <w:rPr>
          <w:vanish/>
        </w:rPr>
      </w:pPr>
    </w:p>
    <w:tbl>
      <w:tblPr>
        <w:tblStyle w:val="35"/>
        <w:tblW w:w="0" w:type="auto"/>
        <w:tblCellSpacing w:w="0" w:type="dxa"/>
        <w:tblInd w:w="0" w:type="dxa"/>
        <w:shd w:val="clear" w:color="auto" w:fill="FFFFFF"/>
        <w:tblLayout w:type="fixed"/>
        <w:tblCellMar>
          <w:top w:w="180" w:type="dxa"/>
          <w:left w:w="0" w:type="dxa"/>
          <w:bottom w:w="0" w:type="dxa"/>
          <w:right w:w="0" w:type="dxa"/>
        </w:tblCellMar>
      </w:tblPr>
      <w:tblGrid>
        <w:gridCol w:w="2800"/>
        <w:gridCol w:w="8160"/>
      </w:tblGrid>
      <w:tr>
        <w:tblPrEx>
          <w:shd w:val="clear" w:color="auto" w:fill="FFFFFF"/>
          <w:tblCellMar>
            <w:top w:w="180" w:type="dxa"/>
            <w:left w:w="0" w:type="dxa"/>
            <w:bottom w:w="0" w:type="dxa"/>
            <w:right w:w="0" w:type="dxa"/>
          </w:tblCellMar>
        </w:tblPrEx>
        <w:trPr>
          <w:tblCellSpacing w:w="0" w:type="dxa"/>
        </w:trPr>
        <w:tc>
          <w:tcPr>
            <w:tcW w:w="2800" w:type="dxa"/>
            <w:shd w:val="clear" w:color="auto" w:fill="FFFFFF"/>
            <w:tcMar>
              <w:top w:w="180" w:type="dxa"/>
              <w:left w:w="0" w:type="dxa"/>
              <w:bottom w:w="0" w:type="dxa"/>
              <w:right w:w="0" w:type="dxa"/>
            </w:tcMar>
          </w:tcPr>
          <w:p>
            <w:pPr>
              <w:pStyle w:val="29"/>
              <w:rPr>
                <w:rStyle w:val="27"/>
                <w:rFonts w:ascii="Fira Sans" w:hAnsi="Fira Sans" w:eastAsia="Fira Sans" w:cs="Fira Sans"/>
                <w:b/>
                <w:bCs/>
                <w:caps/>
                <w:color w:val="000000"/>
              </w:rPr>
            </w:pPr>
            <w:r>
              <w:rPr>
                <w:rStyle w:val="27"/>
                <w:rFonts w:ascii="Fira Sans" w:hAnsi="Fira Sans" w:eastAsia="Fira Sans" w:cs="Fira Sans"/>
                <w:b/>
                <w:bCs/>
                <w:caps/>
                <w:color w:val="000000"/>
              </w:rPr>
              <w:t>Education</w:t>
            </w:r>
          </w:p>
        </w:tc>
        <w:tc>
          <w:tcPr>
            <w:tcW w:w="8160" w:type="dxa"/>
            <w:shd w:val="clear" w:color="auto" w:fill="FFFFFF"/>
            <w:tcMar>
              <w:top w:w="180" w:type="dxa"/>
              <w:left w:w="0" w:type="dxa"/>
              <w:bottom w:w="0" w:type="dxa"/>
              <w:right w:w="0" w:type="dxa"/>
            </w:tcMar>
          </w:tcPr>
          <w:p>
            <w:pPr>
              <w:pStyle w:val="31"/>
              <w:spacing w:line="260" w:lineRule="atLeast"/>
              <w:rPr>
                <w:rStyle w:val="30"/>
                <w:rFonts w:ascii="Fira Sans" w:hAnsi="Fira Sans" w:eastAsia="Fira Sans" w:cs="Fira Sans"/>
                <w:sz w:val="20"/>
                <w:szCs w:val="20"/>
              </w:rPr>
            </w:pPr>
            <w:r>
              <w:rPr>
                <w:rStyle w:val="44"/>
                <w:rFonts w:ascii="Fira Sans" w:hAnsi="Fira Sans" w:eastAsia="Fira Sans" w:cs="Fira Sans"/>
                <w:color w:val="000000"/>
                <w:sz w:val="20"/>
                <w:szCs w:val="20"/>
              </w:rPr>
              <w:t>Degree Obtained</w:t>
            </w:r>
            <w:r>
              <w:rPr>
                <w:rStyle w:val="23"/>
                <w:rFonts w:ascii="Fira Sans" w:hAnsi="Fira Sans" w:eastAsia="Fira Sans" w:cs="Fira Sans"/>
                <w:color w:val="000000"/>
                <w:sz w:val="20"/>
                <w:szCs w:val="20"/>
              </w:rPr>
              <w:t>: Field of Study</w:t>
            </w:r>
            <w:r>
              <w:rPr>
                <w:rStyle w:val="36"/>
                <w:rFonts w:ascii="Fira Sans" w:hAnsi="Fira Sans" w:eastAsia="Fira Sans" w:cs="Fira Sans"/>
                <w:color w:val="000000"/>
                <w:sz w:val="20"/>
                <w:szCs w:val="20"/>
              </w:rPr>
              <w:t xml:space="preserve"> </w:t>
            </w:r>
          </w:p>
          <w:p>
            <w:pPr>
              <w:pStyle w:val="38"/>
              <w:spacing w:line="260" w:lineRule="atLeast"/>
              <w:rPr>
                <w:rStyle w:val="30"/>
                <w:rFonts w:ascii="Fira Sans" w:hAnsi="Fira Sans" w:eastAsia="Fira Sans" w:cs="Fira Sans"/>
                <w:sz w:val="20"/>
                <w:szCs w:val="20"/>
              </w:rPr>
            </w:pPr>
            <w:r>
              <w:rPr>
                <w:rStyle w:val="23"/>
                <w:rFonts w:ascii="Fira Sans" w:hAnsi="Fira Sans" w:eastAsia="Fira Sans" w:cs="Fira Sans"/>
                <w:color w:val="000000"/>
                <w:sz w:val="20"/>
                <w:szCs w:val="20"/>
              </w:rPr>
              <w:t>School Name, City And State Where The School Is Located</w:t>
            </w:r>
            <w:r>
              <w:rPr>
                <w:rStyle w:val="30"/>
                <w:rFonts w:ascii="Fira Sans" w:hAnsi="Fira Sans" w:eastAsia="Fira Sans" w:cs="Fira Sans"/>
                <w:sz w:val="20"/>
                <w:szCs w:val="20"/>
              </w:rPr>
              <w:t xml:space="preserve"> </w:t>
            </w:r>
          </w:p>
        </w:tc>
      </w:tr>
    </w:tbl>
    <w:p>
      <w:pPr>
        <w:rPr>
          <w:vanish/>
        </w:rPr>
      </w:pPr>
    </w:p>
    <w:tbl>
      <w:tblPr>
        <w:tblStyle w:val="35"/>
        <w:tblW w:w="0" w:type="auto"/>
        <w:tblCellSpacing w:w="0" w:type="dxa"/>
        <w:tblInd w:w="0" w:type="dxa"/>
        <w:shd w:val="clear" w:color="auto" w:fill="FFFFFF"/>
        <w:tblLayout w:type="fixed"/>
        <w:tblCellMar>
          <w:top w:w="180" w:type="dxa"/>
          <w:left w:w="0" w:type="dxa"/>
          <w:bottom w:w="0" w:type="dxa"/>
          <w:right w:w="0" w:type="dxa"/>
        </w:tblCellMar>
      </w:tblPr>
      <w:tblGrid>
        <w:gridCol w:w="2800"/>
        <w:gridCol w:w="8160"/>
      </w:tblGrid>
      <w:tr>
        <w:tblPrEx>
          <w:tblCellMar>
            <w:top w:w="180" w:type="dxa"/>
            <w:left w:w="0" w:type="dxa"/>
            <w:bottom w:w="0" w:type="dxa"/>
            <w:right w:w="0" w:type="dxa"/>
          </w:tblCellMar>
        </w:tblPrEx>
        <w:trPr>
          <w:tblCellSpacing w:w="0" w:type="dxa"/>
        </w:trPr>
        <w:tc>
          <w:tcPr>
            <w:tcW w:w="2800" w:type="dxa"/>
            <w:shd w:val="clear" w:color="auto" w:fill="FFFFFF"/>
            <w:tcMar>
              <w:top w:w="180" w:type="dxa"/>
              <w:left w:w="0" w:type="dxa"/>
              <w:bottom w:w="0" w:type="dxa"/>
              <w:right w:w="0" w:type="dxa"/>
            </w:tcMar>
          </w:tcPr>
          <w:p>
            <w:pPr>
              <w:pStyle w:val="29"/>
              <w:rPr>
                <w:rStyle w:val="27"/>
                <w:rFonts w:ascii="Fira Sans" w:hAnsi="Fira Sans" w:eastAsia="Fira Sans" w:cs="Fira Sans"/>
                <w:b/>
                <w:bCs/>
                <w:caps/>
                <w:color w:val="000000"/>
              </w:rPr>
            </w:pPr>
            <w:r>
              <w:rPr>
                <w:rStyle w:val="27"/>
                <w:rFonts w:ascii="Fira Sans" w:hAnsi="Fira Sans" w:eastAsia="Fira Sans" w:cs="Fira Sans"/>
                <w:b/>
                <w:bCs/>
                <w:caps/>
                <w:color w:val="000000"/>
              </w:rPr>
              <w:t>Certifications</w:t>
            </w:r>
          </w:p>
        </w:tc>
        <w:tc>
          <w:tcPr>
            <w:tcW w:w="8160" w:type="dxa"/>
            <w:shd w:val="clear" w:color="auto" w:fill="FFFFFF"/>
            <w:tcMar>
              <w:top w:w="180" w:type="dxa"/>
              <w:left w:w="0" w:type="dxa"/>
              <w:bottom w:w="0" w:type="dxa"/>
              <w:right w:w="0" w:type="dxa"/>
            </w:tcMar>
          </w:tcPr>
          <w:p>
            <w:pPr>
              <w:pStyle w:val="32"/>
              <w:spacing w:line="260" w:lineRule="atLeast"/>
              <w:rPr>
                <w:rStyle w:val="30"/>
                <w:rFonts w:ascii="Fira Sans" w:hAnsi="Fira Sans" w:eastAsia="Fira Sans" w:cs="Fira Sans"/>
                <w:sz w:val="20"/>
                <w:szCs w:val="20"/>
              </w:rPr>
            </w:pPr>
            <w:r>
              <w:rPr>
                <w:rStyle w:val="33"/>
                <w:rFonts w:ascii="Fira Sans" w:hAnsi="Fira Sans" w:eastAsia="Fira Sans" w:cs="Fira Sans"/>
                <w:b/>
                <w:bCs/>
                <w:color w:val="000000"/>
                <w:sz w:val="20"/>
                <w:szCs w:val="20"/>
              </w:rPr>
              <w:t>Certification or Additional Training:</w:t>
            </w:r>
            <w:r>
              <w:rPr>
                <w:rStyle w:val="30"/>
                <w:rFonts w:ascii="Fira Sans" w:hAnsi="Fira Sans" w:eastAsia="Fira Sans" w:cs="Fira Sans"/>
                <w:sz w:val="20"/>
                <w:szCs w:val="20"/>
              </w:rPr>
              <w:t xml:space="preserve"> Field of Study</w:t>
            </w:r>
            <w:r>
              <w:rPr>
                <w:rStyle w:val="30"/>
                <w:rFonts w:ascii="Fira Sans" w:hAnsi="Fira Sans" w:eastAsia="Fira Sans" w:cs="Fira Sans"/>
                <w:sz w:val="20"/>
                <w:szCs w:val="20"/>
              </w:rPr>
              <w:br w:type="textWrapping"/>
            </w:r>
            <w:r>
              <w:rPr>
                <w:rStyle w:val="33"/>
                <w:rFonts w:ascii="Fira Sans" w:hAnsi="Fira Sans" w:eastAsia="Fira Sans" w:cs="Fira Sans"/>
                <w:b/>
                <w:bCs/>
                <w:color w:val="000000"/>
                <w:sz w:val="20"/>
                <w:szCs w:val="20"/>
              </w:rPr>
              <w:t>School Name</w:t>
            </w:r>
            <w:r>
              <w:rPr>
                <w:rStyle w:val="30"/>
                <w:rFonts w:ascii="Fira Sans" w:hAnsi="Fira Sans" w:eastAsia="Fira Sans" w:cs="Fira Sans"/>
                <w:sz w:val="20"/>
                <w:szCs w:val="20"/>
              </w:rPr>
              <w:t xml:space="preserve"> – City and state where the school is located</w:t>
            </w:r>
          </w:p>
        </w:tc>
      </w:tr>
    </w:tbl>
    <w:p>
      <w:pPr>
        <w:rPr>
          <w:rFonts w:ascii="Fira Sans" w:hAnsi="Fira Sans" w:eastAsia="Fira Sans" w:cs="Fira Sans"/>
          <w:caps/>
          <w:color w:val="787C85"/>
          <w:sz w:val="20"/>
          <w:szCs w:val="20"/>
        </w:rPr>
      </w:pPr>
    </w:p>
    <w:sectPr>
      <w:pgSz w:w="12240" w:h="15840"/>
      <w:pgMar w:top="640" w:right="640" w:bottom="640" w:left="6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90115862-4252-4217-81EC-21142F16A490}"/>
  </w:font>
  <w:font w:name="Arial">
    <w:panose1 w:val="020B0604020202020204"/>
    <w:charset w:val="00"/>
    <w:family w:val="swiss"/>
    <w:pitch w:val="default"/>
    <w:sig w:usb0="E0002EFF" w:usb1="C000785B" w:usb2="00000009" w:usb3="00000000" w:csb0="400001FF" w:csb1="FFFF0000"/>
    <w:embedRegular r:id="rId2" w:fontKey="{65A75F26-94F0-45FE-95E0-DD13E066CEEA}"/>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272D9B56-9D90-45B8-AA33-7B8625B7952F}"/>
  </w:font>
  <w:font w:name="Wingdings">
    <w:panose1 w:val="05000000000000000000"/>
    <w:charset w:val="02"/>
    <w:family w:val="auto"/>
    <w:pitch w:val="default"/>
    <w:sig w:usb0="00000000" w:usb1="00000000" w:usb2="00000000" w:usb3="00000000" w:csb0="80000000" w:csb1="00000000"/>
    <w:embedRegular r:id="rId4" w:fontKey="{0BEDAB16-F6FF-4DE7-804F-2225325BEA32}"/>
  </w:font>
  <w:font w:name="Calibri">
    <w:panose1 w:val="020F0502020204030204"/>
    <w:charset w:val="00"/>
    <w:family w:val="swiss"/>
    <w:pitch w:val="default"/>
    <w:sig w:usb0="E4002EFF" w:usb1="C000247B" w:usb2="00000009" w:usb3="00000000" w:csb0="200001FF" w:csb1="00000000"/>
    <w:embedRegular r:id="rId5" w:fontKey="{288E8747-857F-49EB-8D8B-2072F3E54B1C}"/>
  </w:font>
  <w:font w:name="Symbol">
    <w:panose1 w:val="05050102010706020507"/>
    <w:charset w:val="02"/>
    <w:family w:val="roman"/>
    <w:pitch w:val="default"/>
    <w:sig w:usb0="00000000" w:usb1="00000000" w:usb2="00000000" w:usb3="00000000" w:csb0="80000000" w:csb1="00000000"/>
    <w:embedRegular r:id="rId6" w:fontKey="{A19EEF1F-6F1D-4CBF-9246-3F9FC81B936C}"/>
  </w:font>
  <w:font w:name="Fira Sans">
    <w:panose1 w:val="020B0503050000020004"/>
    <w:charset w:val="00"/>
    <w:family w:val="swiss"/>
    <w:pitch w:val="default"/>
    <w:sig w:usb0="600002FF" w:usb1="00000001" w:usb2="00000000" w:usb3="00000000" w:csb0="2000019F" w:csb1="00000000"/>
    <w:embedRegular r:id="rId7" w:fontKey="{B6BFE4AC-E333-4CFE-A0AA-E12D8CCC9747}"/>
  </w:font>
  <w:font w:name="Segoe UI">
    <w:panose1 w:val="020B0502040204020203"/>
    <w:charset w:val="00"/>
    <w:family w:val="auto"/>
    <w:pitch w:val="default"/>
    <w:sig w:usb0="E4002EFF" w:usb1="C000E47F" w:usb2="00000009" w:usb3="00000000" w:csb0="200001FF" w:csb1="00000000"/>
    <w:embedRegular r:id="rId8" w:fontKey="{D2FF6446-931E-4878-B0C8-6308D2FA4948}"/>
  </w:font>
  <w:font w:name="Tahoma">
    <w:panose1 w:val="020B0604030504040204"/>
    <w:charset w:val="00"/>
    <w:family w:val="auto"/>
    <w:pitch w:val="default"/>
    <w:sig w:usb0="E1002EFF" w:usb1="C000605B" w:usb2="00000029" w:usb3="00000000" w:csb0="200101FF" w:csb1="20280000"/>
    <w:embedRegular r:id="rId9" w:fontKey="{99F56953-CF00-4DAE-B097-FE0AED04A06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8CD"/>
    <w:rsid w:val="004D037E"/>
    <w:rsid w:val="00B518CD"/>
    <w:rsid w:val="00DF006C"/>
    <w:rsid w:val="46397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style>
  <w:style w:type="character" w:customStyle="1" w:styleId="12">
    <w:name w:val="Heading 1 Char"/>
    <w:basedOn w:val="8"/>
    <w:link w:val="2"/>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uiPriority w:val="0"/>
    <w:pPr>
      <w:shd w:val="clear" w:color="auto" w:fill="FFFFFF"/>
      <w:spacing w:line="260" w:lineRule="atLeast"/>
    </w:pPr>
    <w:rPr>
      <w:color w:val="000000"/>
      <w:shd w:val="clear" w:color="auto" w:fill="FFFFFF"/>
    </w:rPr>
  </w:style>
  <w:style w:type="paragraph" w:customStyle="1" w:styleId="19">
    <w:name w:val="div_document_div_firstsection"/>
    <w:basedOn w:val="1"/>
    <w:uiPriority w:val="0"/>
  </w:style>
  <w:style w:type="paragraph" w:customStyle="1" w:styleId="20">
    <w:name w:val="div_document_div_paragraph"/>
    <w:basedOn w:val="1"/>
    <w:uiPriority w:val="0"/>
  </w:style>
  <w:style w:type="paragraph" w:customStyle="1" w:styleId="21">
    <w:name w:val="div_name"/>
    <w:basedOn w:val="22"/>
    <w:uiPriority w:val="0"/>
    <w:pPr>
      <w:spacing w:line="820" w:lineRule="atLeast"/>
    </w:pPr>
    <w:rPr>
      <w:b/>
      <w:bCs/>
      <w:caps/>
      <w:color w:val="000000"/>
      <w:sz w:val="70"/>
      <w:szCs w:val="70"/>
    </w:rPr>
  </w:style>
  <w:style w:type="paragraph" w:customStyle="1" w:styleId="22">
    <w:name w:val="div"/>
    <w:basedOn w:val="1"/>
    <w:uiPriority w:val="0"/>
  </w:style>
  <w:style w:type="character" w:customStyle="1" w:styleId="23">
    <w:name w:val="span"/>
    <w:basedOn w:val="8"/>
    <w:qFormat/>
    <w:uiPriority w:val="0"/>
    <w:rPr>
      <w:sz w:val="24"/>
      <w:szCs w:val="24"/>
      <w:vertAlign w:val="baseline"/>
    </w:rPr>
  </w:style>
  <w:style w:type="paragraph" w:customStyle="1" w:styleId="24">
    <w:name w:val="div_document_div_SECTION_CNTC"/>
    <w:basedOn w:val="1"/>
    <w:qFormat/>
    <w:uiPriority w:val="0"/>
  </w:style>
  <w:style w:type="paragraph" w:customStyle="1" w:styleId="25">
    <w:name w:val="div_address"/>
    <w:basedOn w:val="22"/>
    <w:qFormat/>
    <w:uiPriority w:val="0"/>
    <w:pPr>
      <w:spacing w:line="320" w:lineRule="atLeast"/>
    </w:pPr>
    <w:rPr>
      <w:caps/>
      <w:color w:val="787C85"/>
      <w:sz w:val="20"/>
      <w:szCs w:val="20"/>
    </w:rPr>
  </w:style>
  <w:style w:type="paragraph" w:customStyle="1" w:styleId="26">
    <w:name w:val="div_document_div_PARAGRAPH_CNTC_cntcbottomborder"/>
    <w:basedOn w:val="1"/>
    <w:qFormat/>
    <w:uiPriority w:val="0"/>
    <w:pPr>
      <w:pBdr>
        <w:bottom w:val="single" w:color="E9A507" w:sz="40" w:space="0"/>
      </w:pBdr>
    </w:pPr>
  </w:style>
  <w:style w:type="character" w:customStyle="1" w:styleId="27">
    <w:name w:val="div_document_div_heading"/>
    <w:basedOn w:val="8"/>
    <w:qFormat/>
    <w:uiPriority w:val="0"/>
  </w:style>
  <w:style w:type="paragraph" w:customStyle="1" w:styleId="28">
    <w:name w:val="div_document_div_heading Paragraph"/>
    <w:basedOn w:val="1"/>
    <w:qFormat/>
    <w:uiPriority w:val="0"/>
  </w:style>
  <w:style w:type="paragraph" w:customStyle="1" w:styleId="29">
    <w:name w:val="div_document_div_sectiontitle"/>
    <w:basedOn w:val="1"/>
    <w:qFormat/>
    <w:uiPriority w:val="0"/>
    <w:pPr>
      <w:spacing w:line="320" w:lineRule="atLeast"/>
    </w:pPr>
    <w:rPr>
      <w:sz w:val="26"/>
      <w:szCs w:val="26"/>
    </w:rPr>
  </w:style>
  <w:style w:type="character" w:customStyle="1" w:styleId="30">
    <w:name w:val="div_document_div_paragraphWrapper"/>
    <w:basedOn w:val="8"/>
    <w:qFormat/>
    <w:uiPriority w:val="0"/>
    <w:rPr>
      <w:color w:val="000000"/>
    </w:rPr>
  </w:style>
  <w:style w:type="paragraph" w:customStyle="1" w:styleId="31">
    <w:name w:val="div_document_singlecolumn"/>
    <w:basedOn w:val="1"/>
    <w:qFormat/>
    <w:uiPriority w:val="0"/>
  </w:style>
  <w:style w:type="paragraph" w:customStyle="1" w:styleId="32">
    <w:name w:val="p"/>
    <w:basedOn w:val="1"/>
    <w:qFormat/>
    <w:uiPriority w:val="0"/>
  </w:style>
  <w:style w:type="character" w:customStyle="1" w:styleId="33">
    <w:name w:val="Strong1"/>
    <w:basedOn w:val="8"/>
    <w:qFormat/>
    <w:uiPriority w:val="0"/>
    <w:rPr>
      <w:sz w:val="24"/>
      <w:szCs w:val="24"/>
      <w:vertAlign w:val="baseline"/>
    </w:rPr>
  </w:style>
  <w:style w:type="character" w:customStyle="1" w:styleId="34">
    <w:name w:val="u"/>
    <w:basedOn w:val="8"/>
    <w:qFormat/>
    <w:uiPriority w:val="0"/>
    <w:rPr>
      <w:sz w:val="24"/>
      <w:szCs w:val="24"/>
      <w:vertAlign w:val="baseline"/>
    </w:rPr>
  </w:style>
  <w:style w:type="table" w:customStyle="1" w:styleId="35">
    <w:name w:val="div_document_section"/>
    <w:basedOn w:val="9"/>
    <w:qFormat/>
    <w:uiPriority w:val="0"/>
  </w:style>
  <w:style w:type="character" w:customStyle="1" w:styleId="36">
    <w:name w:val="singlecolumn_span_paddedline_nth-child(1)"/>
    <w:basedOn w:val="8"/>
    <w:qFormat/>
    <w:uiPriority w:val="0"/>
  </w:style>
  <w:style w:type="character" w:customStyle="1" w:styleId="37">
    <w:name w:val="jobdates"/>
    <w:basedOn w:val="8"/>
    <w:uiPriority w:val="0"/>
    <w:rPr>
      <w:caps/>
    </w:rPr>
  </w:style>
  <w:style w:type="paragraph" w:customStyle="1" w:styleId="38">
    <w:name w:val="span_paddedline"/>
    <w:basedOn w:val="39"/>
    <w:qFormat/>
    <w:uiPriority w:val="0"/>
  </w:style>
  <w:style w:type="paragraph" w:customStyle="1" w:styleId="39">
    <w:name w:val="span Paragraph"/>
    <w:basedOn w:val="1"/>
    <w:uiPriority w:val="0"/>
  </w:style>
  <w:style w:type="character" w:customStyle="1" w:styleId="40">
    <w:name w:val="jobtitle"/>
    <w:basedOn w:val="8"/>
    <w:uiPriority w:val="0"/>
    <w:rPr>
      <w:b/>
      <w:bCs/>
    </w:rPr>
  </w:style>
  <w:style w:type="paragraph" w:customStyle="1" w:styleId="41">
    <w:name w:val="div_document_ul_li"/>
    <w:basedOn w:val="1"/>
    <w:uiPriority w:val="0"/>
  </w:style>
  <w:style w:type="character" w:customStyle="1" w:styleId="42">
    <w:name w:val="div_document_ul_li Character"/>
    <w:basedOn w:val="8"/>
    <w:uiPriority w:val="0"/>
  </w:style>
  <w:style w:type="table" w:customStyle="1" w:styleId="43">
    <w:name w:val="div_document_table"/>
    <w:basedOn w:val="9"/>
    <w:uiPriority w:val="0"/>
  </w:style>
  <w:style w:type="character" w:customStyle="1" w:styleId="44">
    <w:name w:val="degree"/>
    <w:basedOn w:val="8"/>
    <w:uiPriority w:val="0"/>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831</Words>
  <Characters>4739</Characters>
  <Lines>39</Lines>
  <Paragraphs>11</Paragraphs>
  <TotalTime>3</TotalTime>
  <ScaleCrop>false</ScaleCrop>
  <LinksUpToDate>false</LinksUpToDate>
  <CharactersWithSpaces>5559</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2022-06-29T23:59:00Z</dcterms:created>
  <dc:creator>Marla Figueroa</dc:creator>
  <cp:lastModifiedBy>Arpita Rao</cp:lastModifiedBy>
  <cp:lastPrinted>2022-06-30T00:00:00Z</cp:lastPrinted>
  <dcterms:modified xsi:type="dcterms:W3CDTF">2023-07-17T09:30:53Z</dcterms:modified>
  <dc:title>Ellie Park</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cbeace38-5afd-43c2-9c1f-772ceddb1c37</vt:lpwstr>
  </property>
  <property fmtid="{D5CDD505-2E9C-101B-9397-08002B2CF9AE}" pid="3" name="x1ye=0">
    <vt:lpwstr>YDcAAB+LCAAAAAAABAAVmDWS5EAUBQ8ko8VgiplZnpiZdfqdHbdjogt+vZfZDItBDA4TLAnTIIcwFM4LDE7jBAKBAopDMCyQOFu8ZnOk9rQO+M5rsc9NQ0OjYlqOLKFPcpOJsWbPfNdBn1XtWBTNLY+/xXwweFtgCKmZKYdpA3a9JY/8hGvc2/AXS/LOnL1b56C/JP5JhJeqkxPovu+zc471oaOpl31Nf2haQAWjb76k8pkSTLJbdmFCNYuglD8</vt:lpwstr>
  </property>
  <property fmtid="{D5CDD505-2E9C-101B-9397-08002B2CF9AE}" pid="4" name="x1ye=1">
    <vt:lpwstr>cpxn5b0UTiJLdMNbLiW7vlRetXqrxrwtZJ1q3gCw38QHfrRB1KQfuMfXyaLgx0gOklPItETmxDBUenEmRbYy+arHTAdjYan5Uhxa/YyIxGZFsuNRlOKmHdYSx8uTz/TkSP8Gml7V3CRAOy/Gj1Op5Zbt3fenm7bVaSmVpzrmL/NQcvqHmUfu0mevRvsPAZgiQW1YWFqX1qeLnmH9cpdigzIEJePGNi9oa0o4IH+U5W2fr82/LQC0me4caB0OuJC</vt:lpwstr>
  </property>
  <property fmtid="{D5CDD505-2E9C-101B-9397-08002B2CF9AE}" pid="5" name="x1ye=10">
    <vt:lpwstr>o6lcLEguRd8E3P2oIyqrfPJiaEsc8fgosTfFFDoQdhBPc2BHiRGMxNi4Fgup2ZO4Q5FZvnyZZVUihrrh/1V1vb5zVB1ChLMkw0QOFtT/m8xV3VWzJtauQshLdVmHOynowwvTW9llQQ6R8k4pKMXEwDi2dHvjItLWFciiw84My3NKokQUBgvSseRNQofWyJsaXY1o/FqKEKbAq0qYRKTC4351+eNfQDO3Vi7huKSddTTVtZvOhglmOJcUs/8DLXY</vt:lpwstr>
  </property>
  <property fmtid="{D5CDD505-2E9C-101B-9397-08002B2CF9AE}" pid="6" name="x1ye=11">
    <vt:lpwstr>ooB2Ax+4AawKwDZo14fZ5YDGLwbttYQrh5og1X/PQpEo7SUvX48MtKFlKjVq+hPwoRTRHTNgb/qcXzrmdEOIhsaweB3eyqy3VeoWhWyBYe/1JujRKpa2PEapTX1CT8Au5YP8k5NreEWiV60Et49B5iVZT0vcOXsO1ROkrGhEvHS1KQQNGQD7tjSXP8gVoVm9eYGxrmWYxayvCABBg5ZpbwbPR6137lAbWQxapaZU3Ed6495d8qtRGTGZAcEz4YY</vt:lpwstr>
  </property>
  <property fmtid="{D5CDD505-2E9C-101B-9397-08002B2CF9AE}" pid="7" name="x1ye=12">
    <vt:lpwstr>9r24jFNodEI9cuZtKL3bRnvFk/azp1+Wa/1axvIruMQkA9qrKzh1yo2v/qLGMgbegaEi0pokqRUMlWP26V/6mCU4W+N4tz9fkKPQxBiJEILetU/PqCtT67UopMy6pvQWpIqvMqcP2EpqzkdJfipVjdnp1ONfbSvOsv8qWXvftfenG8ToKl1JBnNqZ1JFhO22DrUNWxbGG+7MFdVyAcjaqlSytKSnJNQszEtUn8ScDH2zL9rMbWR0w60A8byorxE</vt:lpwstr>
  </property>
  <property fmtid="{D5CDD505-2E9C-101B-9397-08002B2CF9AE}" pid="8" name="x1ye=13">
    <vt:lpwstr>c2JJviYyK9Lr1zi0ps0v3Ez0rp67yUP9wDaw8ApbuW4WCBm89B9oVF3EI61RHNUh7FCkC2KEtmxx6sIu/5jfQAZ4R3Vf++D+7yQF7HLMxCIdi87pPQGlratjMwEU1+eVnx02qnwce2J8igYh/UVOBFAp0SWpxZhj8IXp92zD6Bzo+I/P82O30YaYDOZRV1JUXqKrFKVltWOaFrFdEWQVeH+VhoRn4YS6AerQ4/cor8Cs6nunUz1+3U8xkI04PuZ</vt:lpwstr>
  </property>
  <property fmtid="{D5CDD505-2E9C-101B-9397-08002B2CF9AE}" pid="9" name="x1ye=14">
    <vt:lpwstr>orlghWwRD+rhnq9dLhXqEGBebR7Hb/EZoo9/pPuzHgVzK/ismfdrjsPhkxELA6HDFLxfRfqLofFpfEQMxaOLxTNnYaJcQy33zE5won9D1EekdfrBdqJ7metbDExTr8rAu/Y2Y5fRTom4uPtXDw+AzcSAjWHw7+GBMtnZFCVAZMCeD7i4ACjkCB7y/SYpAMPSzbj7PZOdPNtajgq2XDqbARwICInSEb7Yl24x3X3gc86FQmvc4NdGb+pi8M2nVRH</vt:lpwstr>
  </property>
  <property fmtid="{D5CDD505-2E9C-101B-9397-08002B2CF9AE}" pid="10" name="x1ye=15">
    <vt:lpwstr>aJyO3YXA8F1gKbobvIofOUBJwJtTloEtf8Q/moQ9PANToLcqh6Lr0GHhjp5DilKDgHv0t7d0oKQzonM7U8zpgbXbK5F+WmlQigvGwAcFti4+gyEnVoig6yiYFYQITg6l79BIgIdQCI++txT3ojXfogdV6fSox7Ur5sV+SsZKVweAc4ZZWAhNCy6OqzZQWjSSweRnMVs9en+rAN7ZIBo3khwJbslmRTnDCr9S6svfTzfJGEvabCp4aeZwsYJzkC9</vt:lpwstr>
  </property>
  <property fmtid="{D5CDD505-2E9C-101B-9397-08002B2CF9AE}" pid="11" name="x1ye=16">
    <vt:lpwstr>5wRV5I3oWBbssXRQJTA6K0ADhSU1AMii5+mcYjgbrQ5JzDcyLE3q+6PLLe24jP6sxTNECafdBZ+heznefrytMB/LmQbW1naDzHPqZpfCeBMAZ58q3av8yu3txQF8Qm0dHOtWfxAhNA/6m2Z39fAFY2M5ei2EtiN8zSvhgtvw5kdIbtDpyC9olUVf43TJ35rdutCpaGavlShKmVf4WjP6ZEKotqnWFsWkTPvEadh6gHEdEgbSAR29d57j4E5/yN4</vt:lpwstr>
  </property>
  <property fmtid="{D5CDD505-2E9C-101B-9397-08002B2CF9AE}" pid="12" name="x1ye=17">
    <vt:lpwstr>uilS3ytaBMAhTiWQhKlEUpIt8oDDcnclXkqfIiACUOQ8HiaXrSSf0F+HmhUc/n9ADn5GO13pkP1a3lOQP5kXmuEEkYfUOP57Vy++nw6HKGkM2ycXG3+O97CBNTPolOPgXrDD+qEl2vOLGeRV2FfmWx5NT3H0zm/JffOkFnd8u2LdqT9ZqWBT6+qrk84fYkYpJrjczkyKBYiGVwOS6+drpgF+ssYU1s1K5EbeminqVSSRUvVxnj7yqwIh+vaDcE9</vt:lpwstr>
  </property>
  <property fmtid="{D5CDD505-2E9C-101B-9397-08002B2CF9AE}" pid="13" name="x1ye=18">
    <vt:lpwstr>mSI+7L3FqkYDF8nQIZzK+seSDIr8gcToB4AqKK4gd8u/s2efgH309//Ukz2hiuKgLXOwhEMdtLmOhW7pzU7vNJCewe4vR84/4lR9SsBkVaU5uXbaYbXcsrrgh0fnSaycnQiqgsUD2VKJhf8E11LcoGj6+m4oikKdYBUUnYqLcMyDjxdt8348P/PfEMJA7s7+gqUMrE+HQpWxbBHHUBk+BMikUJ3bXiyQ6mLloZooTqzSu5HB1SfTRZ40hGL8us+</vt:lpwstr>
  </property>
  <property fmtid="{D5CDD505-2E9C-101B-9397-08002B2CF9AE}" pid="14" name="x1ye=19">
    <vt:lpwstr>ATlo3toN6db7A8clDPUvhajvEWCIoSKak1RIhOjJHJ+CymaP4IpaTbto7Uk5/rPdxp8jH27VEQZquACydLC9PkN/7loZGaLtlNndSGt55ls+ov3dVcwhIaMBrDl54W0Se3p6foQ5h7uHDqYKkwnR7dPo+BHceVfBPI9ezReenWZGQiJTFmxezSt2w1irAh9tAS0zNFMUWNDvdjvuYrEjlti6pFLHTFieunacyipaW/v1H1vk47AUD+lJecD9sBl</vt:lpwstr>
  </property>
  <property fmtid="{D5CDD505-2E9C-101B-9397-08002B2CF9AE}" pid="15" name="x1ye=2">
    <vt:lpwstr>l/dyYYvrXOBLRUnXRU2zLiws8GWgfAJq8s43AreEZUo6eD1JI4Kvj+GTrGrxlMrB3XejknCoGOVCkyfex6CZ7NpqiDlfPOr+DlNwN1KyYmiirdi32HuDNFemywN0b5Jv4A5ymjUlaR6L/RmI1nKyzIAjJkdBg9zqwv1G/oUDPcYW/m6phhrYKR47Qaulg3om/5xzKTqLoF6OhCz5zCxnMAHx/7JxasmXD633qvb6TeAs06WvnKUif40sTxmz1eJ</vt:lpwstr>
  </property>
  <property fmtid="{D5CDD505-2E9C-101B-9397-08002B2CF9AE}" pid="16" name="x1ye=20">
    <vt:lpwstr>/rE4vTa9AmrfTUNoqqp/uYCrn7pDvQ00F+Z587RWjT24HLjrhCveW4KqhJ15hsIpxR+cqN9P9uEhlfrxRQlfVfiTGf587cNPiqFI25Csv03yf8H9a5IUgaUaC/6YgHsWHImpUBl86lool9t+JzcTCBxU7/kM6TYmXgmE2cBykEDgWazeI6X8uSUkoYw4B6gNTFkO4kcWYH49mT8Hd+X+BAYqzJvIttO0yLxahwXcFhZdEU2r2YIeuJeEFtwYOv6</vt:lpwstr>
  </property>
  <property fmtid="{D5CDD505-2E9C-101B-9397-08002B2CF9AE}" pid="17" name="x1ye=21">
    <vt:lpwstr>c1vr9JS9SttaQ/QEEfWLUfUd1hlsMnOZ2G9J3LdECUAB/gsPlhrbzNlrGhBx1PO+MNsmPBpTNHv99aJ+07kCnOoNU4r0YIZgiHZCZGLz87F1/KiWJgPRnF27XoGVI6mEKoistz5XwXn3t/E0wLP3lU9mxo7OYAuNvHmvXv0BJtguRNz/o9l1Yu5pOltbqxml6aG9qZPJaCOFoDxJ1r/0R4SysTG6bf41QilGO8x+X4GJqBH/f6FGggX0UHC/E34</vt:lpwstr>
  </property>
  <property fmtid="{D5CDD505-2E9C-101B-9397-08002B2CF9AE}" pid="18" name="x1ye=22">
    <vt:lpwstr>ARj4pkC11amBpYG66vwZCExC8ewGbH/O3ObWshUP3blwrrC2tmZ7dZTBDwas2TJo7R8VKDFANArfN/ZpPPrEEN2iSQdevTk9XSgBJuMVzMjw+acTF0oMWMXvX5j592IjfRrmZv7BNzwsdtkorilq7j5l5udQ5FQcT/XsLN/bIT+D+F8ut0yfcNaM1UxeRjubn3C9x74bXYDAsS6BdZeb6YI4VFJ5mTndGkJN1+QWyP2PqWgWwOW9MaVrl+ImHqi</vt:lpwstr>
  </property>
  <property fmtid="{D5CDD505-2E9C-101B-9397-08002B2CF9AE}" pid="19" name="x1ye=23">
    <vt:lpwstr>ztv1SqWO/dE/E1qP/jUZR6A8qurfj/kz58OYnPXTX05uPjVYhcVbTL+3Dsw2UGjW1RXggsbbPxFcS2+7H3NhEcYPUP7XNTyPhYXO0TUBUwg0GNpuEIRuKgoaCzb2bNBDOx17sv3XLOsZzHwSqlk3/ugfZLTG25HlP1nIQsjo+m5DhJnRx5GnLAKZ4opijhCkA7yjejfQfdDHrPkBWqwItiVXpBvnIsUojMgA7r5Y2zZRguGm3bUz3QMxCK82XCk</vt:lpwstr>
  </property>
  <property fmtid="{D5CDD505-2E9C-101B-9397-08002B2CF9AE}" pid="20" name="x1ye=24">
    <vt:lpwstr>ZM3tRWXpWWsT8/OGT+xf+xi/ArRtXBOeP2IjFH2ffU4cgc1+JSqnJwaAHFICFZGMi2j/sPeg1zgICsFzkoJ+KHLhDHDh8Z5d6930p2A+928i8YrDFaG2Gqk0vL37jR0UHms9L7MpO+bf/LiLo87TrPCizPV3e7VBMDEUkOh/08ZZVSXEf0iPJJn0904sKaKN3wddi1OXpaRVMQNh+3Y0Qg6SfDz6yZT/RaSHQfbjbtb0FUW7LATOa2Ex0fDjfNJ</vt:lpwstr>
  </property>
  <property fmtid="{D5CDD505-2E9C-101B-9397-08002B2CF9AE}" pid="21" name="x1ye=25">
    <vt:lpwstr>QvvyXdFN726W/Ml1brwxOKMq7frt0Z2+KPJ21KMbM15FhTnjam/dXlC/994onQ+Pg2JoJvkCnb0xU0QLJAVwuYTGAbZl9tlDtJOBVDJUAnORo/+RWvFlHjn4knkX88xVEeBmnB0702KjwopBmosd+OfojDQqsEhxbwCJSfRyQicxf62QFQYe3l4NVVzyuyXK6PBDqaDyi7aVN/MdcsXJUgE3Pf+lE+xivTQoZIdfxh8JmZT+/+ev4CLIGSdcNny</vt:lpwstr>
  </property>
  <property fmtid="{D5CDD505-2E9C-101B-9397-08002B2CF9AE}" pid="22" name="x1ye=26">
    <vt:lpwstr>KT4OM4yRN8TAmZmMkBmu4GTXwX0gUj5fcCOTU2bSYSxCFO9i6R4k0a+X7CqUjqbZqlZLm5RB2o0WuKvmQGoy583PN71wetzkH4u9pnOzzco0Gs0HDk6MdKITDpb32WLL86AQsltDRd8METqkQwhYB/Ayh3tPm6P+059Q/GR6T0y/W1JC+fZd2SsGNO8yQ4Yk+qFy7VPpoAnUFRSsQSneMnDq7R1HKGDoNywjnHvr8/LKgsrWfyL6njwcSPGDmTL</vt:lpwstr>
  </property>
  <property fmtid="{D5CDD505-2E9C-101B-9397-08002B2CF9AE}" pid="23" name="x1ye=27">
    <vt:lpwstr>VaQNT/tSAIWu6o0W5VUlK3wo+SWyYYTdrc+OTNYFfyrJRmBQOSPK9iGjZaCahQ2kCz+CFdh15MBgnb1wyP0YN5ZhE9vD6+As7IqnEd9ZVOMfH/DCR5Sh3/c2QuQDXmiX+lw9jad7fLk4w057PWmUx2nckblrDk3RbLbQyu79EcEe+19J6w108uthGU3FbKCcDVp1URwmI/Oyv4BCqRnqNoPW77gzIQ5o5X3cWoBfzM0OmqfrLER0HueVMKkjn9y</vt:lpwstr>
  </property>
  <property fmtid="{D5CDD505-2E9C-101B-9397-08002B2CF9AE}" pid="24" name="x1ye=28">
    <vt:lpwstr>PedBm43amTGF/cwy5Ch42bh8srA6MrBnpzx6FwBZRRjZzPW+Uc3bX9lruEqbNdprOJ85EE0FnTBuDZgddKcXYbvU+uRd8Az2ZIb1ABowvXxzSz+viMiHH7UfBZ+Zuu/vEvvKMEpjHf5eRjyCWszeZH2+4CBDFhWJXwSmIYObf6F9LwrxMmN+2xcJahZFLUiizTihx+CfatPv3zyyWEEwZ1k7oAoUgmYDNYgJixm9ti8RzO/VlFy2BpdM5x9ynh5</vt:lpwstr>
  </property>
  <property fmtid="{D5CDD505-2E9C-101B-9397-08002B2CF9AE}" pid="25" name="x1ye=29">
    <vt:lpwstr>UnI7a+H05dRuqddgT694WJX9vqtXexo7c5+p84nqWP1g/byl5LGrUMcUYTi1rOHDlWMgGce+P9vMCQaT5WdYlgigHDTE4PysHWIVZPzo0vtSGZ+CcBkWsyePZ+OvQQGIdIWFDt7NibBv5JHkpA6/apyZ/IwWyHkAaRON00l5uHvbd9vFIXX7ks6m1TfsrNI5p2Rq3eNNd1L9yW9pSV51t+GXP6ed0lnw89wstd8CoHE+/3HEfa/bdhsZGJmnkZA</vt:lpwstr>
  </property>
  <property fmtid="{D5CDD505-2E9C-101B-9397-08002B2CF9AE}" pid="26" name="x1ye=3">
    <vt:lpwstr>NjIncsLx4zKqlhLUaKLWQ9TeWLvBIUk8lgfR3cx3HNFLl/2hjAvMYnMdWqUzDfw8DDWR91HX/fRcaiWh4z9YyBa76T4CRDgh8m16Ff8ZFCC6XyNec4iq0Ssbp+f3LsnhB8KRcNJGn32m7EBlzeEEpjJe4Lsh2MpGgEKEn3xL6l2kVuYG46MOwdU7H6irKyLqHUIEyFrMHQINSQ+QcWPW8tu8DucAFz5G69VMAbCYtWUiCL0/P2Fzx59CYmMx/IM</vt:lpwstr>
  </property>
  <property fmtid="{D5CDD505-2E9C-101B-9397-08002B2CF9AE}" pid="27" name="x1ye=30">
    <vt:lpwstr>/glDg5tT+MYDe3igkgrxplFWi1TPu5pP259sC7JXX+gdJdlkxiYKAm9ME3EFXAiwmQNyGKV6SzcEkzeU/hFU0FG/Rtg0w1fz7qhOR2ZLsDyuYFGrYI3IUXsT3ttXOvr+471wC80yRc6czj1oEP0txCdy5ZmsalPH6ro05KqOR1o2IXRjz6CqD9VmBqihyzS7v0keiciZVQosodkuZfqoCQtUe+ofair4SRiKLQwToaoj+J3yG/TZI/FE2dQbReQ</vt:lpwstr>
  </property>
  <property fmtid="{D5CDD505-2E9C-101B-9397-08002B2CF9AE}" pid="28" name="x1ye=31">
    <vt:lpwstr>2t+SBDp72HzLeIH1h9ii95vvuE1Qdt8gb/oz6X9GwWbxSHuPmLpVnCDtBjDeShUK/yrsmsvbEwnHfHCZOCPyk8vzxhN/7XzPcO1GpyAYqnK2ihRo3Eneno15FavOnpq/usJzL+vmcxtoNKe6mXFMz5xmfjzP+aGCv5qxOEQeZGl4sQp/cH8hY1I3/43WLOE9umZO9MjyQG0g/0Orp1DuI4si7vTsxGtkG2jIYm65B1cVx3d4rA6SVzvXXj1DAJ7</vt:lpwstr>
  </property>
  <property fmtid="{D5CDD505-2E9C-101B-9397-08002B2CF9AE}" pid="29" name="x1ye=32">
    <vt:lpwstr>SW4oB9tn8Ol8TL+wS+Cx0Dx3Zw56c2U9LaXlan4/YwuWLr5hyZsIK2YzU/2BjvGb4Xi3HnkmXXtqh6PCFefB+eLjP/9Vzy6E2KP+qshRZHG4I0mxqM1s45fTOLP3307O3HNCt86b7XlDl1i/pldSB2JgUDd8QqoBZLoynPZ/8imV8hbQo1/822b3lfJBfn9/dhzG+WbcQMkzPynX1XcoqDcQJgCEoLl+8byWtaNyoSSAg5EbzCRh78UT5m/8rqk</vt:lpwstr>
  </property>
  <property fmtid="{D5CDD505-2E9C-101B-9397-08002B2CF9AE}" pid="30" name="x1ye=33">
    <vt:lpwstr>lmGIsy4q19DVUl7+DqsMH4Rdr19CdqKCoo3pbcUzUp5vC7gjvJ6VkptLb+ZMHaTCLZVbLzvs1wE/H7S28g0Yd4BgyMrXhnNAMMnCunt/C7kqQoNQj7nLIsmEOnUXV4bk0PBRNcTQKQFXnAG2UNE/32PwG9jLblH1VdHpHh7qjg0Uu36N4j4MwPxQaLmNjwN5filkOp1DO9UHkGLQd2omBacTkpgHzIIiy+plzrqGtihvL/GkVHV78tMIklpKu7N</vt:lpwstr>
  </property>
  <property fmtid="{D5CDD505-2E9C-101B-9397-08002B2CF9AE}" pid="31" name="x1ye=34">
    <vt:lpwstr>wumKHN0kY+opa6zDVTA6/NCohP/sch2mf8pT+dVEc3gMPRZPGiLbu3oPh0QcR15/fxDrvTem1UmIYeWsQ6YMaSbhVwMxvyTmacQrW+w+Zo1sKb/8IYCrUnFX9F7L5/BdWDfdkBfzByXvfSTIAHliARV34KCVMba9Jd2AJPz+XCs+WGiMlOkJWUMfZfAc1vPF1q9HWu8LDFT8OOghEeSer0gPrtO08S8QtmYjHxjZPrxlhfcU2Up1FZ8fMnZDkDC</vt:lpwstr>
  </property>
  <property fmtid="{D5CDD505-2E9C-101B-9397-08002B2CF9AE}" pid="32" name="x1ye=35">
    <vt:lpwstr>Q92HsQK+1s9Kh6iAPtmyZC4fZICDkGvYFrxK1Ka0sS/P3bdxCbIzvbP5M1+DtoGWwN9v4lRu7OdAA5+rK7vrx/BGBVhuu5oOzzgR+TpGNtt5n0beBPInQswtniVky/XgMt6rDnQ9SsA/1xgKmIN0ywlpG2NSIjQwSl3QwqFVsOB804SXV1nqMh4fP+d0yHwggT7r621YmbXrEAeTcHBYuRgj6+B+y8Fs0IzS/PstLhGRgKdO0402km8P6Ak0ltj</vt:lpwstr>
  </property>
  <property fmtid="{D5CDD505-2E9C-101B-9397-08002B2CF9AE}" pid="33" name="x1ye=36">
    <vt:lpwstr>P+qareED5jReUUlt5RlojMIHcM3cUB8c8XB3TU7FI0Hs1z6r0/sS5OpQrUbPtx2vUAWWTVa49m3qltSoJ/DV9xAyfhm5/UxwEImPOaPoLLJ62lwr9L3hWe0s+dnG00tGehVzWFRvJsimS2xd2o0xYBbYIAWZssnbkU9sfvIAenfXY34SrHZ/rMPUcp0KMqxPDbIDhvUuSmo1SXlsozDk+Lpi8vzuv4qrjV5ENmeJj4O/DHe7h51Gu97987v9jxp</vt:lpwstr>
  </property>
  <property fmtid="{D5CDD505-2E9C-101B-9397-08002B2CF9AE}" pid="34" name="x1ye=37">
    <vt:lpwstr>cDHlHHgi4DhisBMJwRLCCv8gy310L6PTb0TM6WxGOSss/S3SmfmHy8jm7FqUatuZKLvm42rMhRFqd9FcKzkQogGGwQ16HsY66m+pM/hBOsPzlwps+i8BQddSWv9ZQJBACgXSAagofvxdYEMdy7AbEVS/rkoeWMuw+nF5C4sjpDyQZFv2pEiUbeH93g06sqnaPU0Eoe2urFnr92r09mZ3twPsidq4v8qvQcVGezLWym/kv+kjmRjeOvzlbkzj9Ib</vt:lpwstr>
  </property>
  <property fmtid="{D5CDD505-2E9C-101B-9397-08002B2CF9AE}" pid="35" name="x1ye=38">
    <vt:lpwstr>Rbrtv4NJ7wNVP4zy+HTRkTQxjihl+6Owk41QQu4WciZE+u0hR1V2C0slbuUVjzNud15IWkEHEnfJDEmh5ClBzYQrSoMxDmXb8exNcjgVSOyYEMARVqNHu0nx7bstZL4s9TgxD9xY2+3nVry9Wf7vwRtWS+TkGnyTOzLxzjuDrc1+2u42i7wYhyXZyrYFzKhFLd8sAsGOHOpXY+5ertQnd1vxP+xbk99uISGQLRdoubTHvNL8MIC6u0FRRjeVu/a</vt:lpwstr>
  </property>
  <property fmtid="{D5CDD505-2E9C-101B-9397-08002B2CF9AE}" pid="36" name="x1ye=39">
    <vt:lpwstr>l67on8lFZ6GDPyZleJqTDkjVj4LmA02lII8QRto8I+oLbyWihiqsh2wcJ7PPSXH7vfSGSuXJmOeI/66e5xwclGTHuTuHSQs3+VwGnbkm+2rTOI5Wc+uzTmSXMaPiPLZG4U2pyOvM/2zcNtmKHfXh6ma+sli8S4gMkmVG3SHMAyJWij7edwvVf2B5aZkRgPMLabZgoUlrCuPR5rgXhfNjSKIoY8QU3GGxA4q1+lv81vPvo1iEip5x2bhg999dP2Q</vt:lpwstr>
  </property>
  <property fmtid="{D5CDD505-2E9C-101B-9397-08002B2CF9AE}" pid="37" name="x1ye=4">
    <vt:lpwstr>bqEbnv1tEvE1hFBvUZqjHkGI+K7kdvNTLs9jJ6ON2sWPrtATsKnwa3xgJLc8uo7l2qXbUmjv1dBZPS4hIZu8wemj/940Vlp0QwYLvfJO/626dp8yjrin/goL8TaNVIkUcF2Xwyat5fvDh08sdvdxYa7QjWfPvbvo1RgQ4wrNPivU7CoUBLXESh+8ZKtFxCpNKCd2QmF8o/7alu2Lx0ZvG3SPsN3u/qS/TwMAsK83XECJKLx9C92pNqrGgYxWfBj</vt:lpwstr>
  </property>
  <property fmtid="{D5CDD505-2E9C-101B-9397-08002B2CF9AE}" pid="38" name="x1ye=40">
    <vt:lpwstr>ysgGZ3kaEXS6gWa5HVyL+CCgub7XIbgd/OD9YK5fvSggCTS9ufT1KFA6mVJcpCuxGbjtSzHRB0AlPp7C2e7uX5FR7F8TrTdztUaTwjm76DwPhCeH7ryJ/FVLduUuW81l2s8o2fB2Ss4m++QSzsnkNiTCZ2DR70n40+erRxhpiiX/gu7POW7APOPsVUsIXDSBit0EttqEv9AB2F9S+/KdR3lO8nfud31YTYUEhRyMGVYz9inSBXDmufypap2oOou</vt:lpwstr>
  </property>
  <property fmtid="{D5CDD505-2E9C-101B-9397-08002B2CF9AE}" pid="39" name="x1ye=41">
    <vt:lpwstr>TAMrGYrlggbTbyEWfmKswLP+3tIIhoO73/wcPiiggYle2Z/y1EhwidLSA3z1h3rNMR9fbkYpqbIgYZfdGSTt5GieadwTplrUoVQgo35ajKcAIwJQcDtgGHvel1NKPEB/c1LlKMAlLfSWaLarF+7Jgnu2piOpmPZJnIVQJ/phBQBgWVmQ81J9U0C4LKiPOJzMSWuSBAmJXrVD5rBcGhbAdghOTLFx0T6zMzkjbRVB3SeE6FR7U5+ajlD3C3+gTf7</vt:lpwstr>
  </property>
  <property fmtid="{D5CDD505-2E9C-101B-9397-08002B2CF9AE}" pid="40" name="x1ye=42">
    <vt:lpwstr>kHJW+1UPaQYXYJf2abzWv8CeJXWeAfb/4xuG0cQIYDE/D8/uRmvv4Oo6VjVlHz+7fwNVg1NRgOM2+ohPhL9dg93ITJjDqmHEQigrumuRTIarb3TmHWfAXUCAWip5/osnrYsAIiCbiSPg2p0N7IWIv/wsmOWaE4unYoBV4qFeHD4xsN1kQMgO1Wbb93nugRxoMUpczwoNNz/yt2o+0kQDAHxn37NjV8KYu5fWZv0SUUxL9LQr2bVo4yGgkMJPUYN</vt:lpwstr>
  </property>
  <property fmtid="{D5CDD505-2E9C-101B-9397-08002B2CF9AE}" pid="41" name="x1ye=43">
    <vt:lpwstr>QmXP3BqZqHdkPtjMadGkGj5MXWCFzel/vkjiS9N0dJ8EqTGqHlAcft4ArnHzt2nduxmSpnqYZC71dWMJgghm3YP/PlHqZYohMDEgYtuRiK//VDB50nUQaulwA/siovYCWWFFY9nR8aAxFkcXsfqCPaj7iYNbnjz65RlwSfRLntHQtv02ZYYm+sgWvlzOeJ1TiPtiPmz6ud47yb94X80ZGjGsDPvU+uRpxnVXWmbk9d2pyx/ve71r6sdDXZLEMb9</vt:lpwstr>
  </property>
  <property fmtid="{D5CDD505-2E9C-101B-9397-08002B2CF9AE}" pid="42" name="x1ye=44">
    <vt:lpwstr>pBkm94RCmkj49OUNdbIOZ0tK5VyM3cqXXCLzWPpYMGr+Pok6syA8dBd7rgduWM442RibkC4TKFJzRbctkbIA7AtQiNHwrr997HQyQ95WQL8HXlWRuOVrSdHQe+lKGvM+dfR0VmWe5Ymyrqq/B/b/rHMNepC5QjCTQcXKiSPisxehfP7QcpXYkkRigaDTV/obZ1HfHPTKi4GemIDZsl0ANRCN+DO8HxdbvgY9/mYmDr0w1JMn9jv2aVqG/rrUcL4</vt:lpwstr>
  </property>
  <property fmtid="{D5CDD505-2E9C-101B-9397-08002B2CF9AE}" pid="43" name="x1ye=45">
    <vt:lpwstr>DK9Pvb6bSd3aCFPB7NEhZEEA5Ypc9gbCxR67kWPhQN8BIEPm5EW+BOyifzEvJ/uxJgQaVSCA6ZaAvo/J3i1+MqJjHrxX6dxnCblB8bby4aYvTLTsRUhNnrQRNtL3mzzM2GBw1mRXtJi4zOxhdI9kmR2Z/ne3jrcMfkv/c896HTsjGSkmyvJyq+dubkTAiv6tB/oShDUeaDOupQh1WnT5RcZmwsnaVIYTL4gzNgdvwDxdrQleEXJ9zPKDN1SC1FW</vt:lpwstr>
  </property>
  <property fmtid="{D5CDD505-2E9C-101B-9397-08002B2CF9AE}" pid="44" name="x1ye=46">
    <vt:lpwstr>QGaEmct1WOapI16vIBPfYD8dDxGy61osrnZ6i0y17B/Li0Qdn9ec2DXPdkMxz+6Ls9z2E5QWT1cWR/kPaV7HOjRnO9n6k03f7NWxWhXM9kIVNh3/XwF6iBiPa2kLyegTj9A4k3q9LAj5DsXG0UFoY6d8nawQ9G5VMJJKSGOCB8R5ub0gBxEA7HBmCZPrLTarvLrpT2NLlR++6/1VWKd7SAIdLeu7JQwQrMsFeuEZ/6Il6LFAaf2/GWL3mgiFLvO</vt:lpwstr>
  </property>
  <property fmtid="{D5CDD505-2E9C-101B-9397-08002B2CF9AE}" pid="45" name="x1ye=47">
    <vt:lpwstr>i9RBMdYxbvaR9WZI9wOsnAEzIGVALxxcy1DWtp48xbS9gNCKZaA+zABBQlyH0stWkHBVzH3o1q3cQe357eJELHFyxZ0u38E8Lme3byNzlyR48dQ4L0C0eRjYWbZEnaN7NuFVFLachvYgUb/ySkfYC9IiPqgliYFmeCP+14qJYZdI3NwqH+UYjDY2VLIvdE72v/p5vN30Q7Y91wDfnb6tU6vBRp6W5XJZDfUg+Nvhm7Os02rh70my4St8i6lMt48</vt:lpwstr>
  </property>
  <property fmtid="{D5CDD505-2E9C-101B-9397-08002B2CF9AE}" pid="46" name="x1ye=48">
    <vt:lpwstr>t+bqs3LoCWHfXukh9QwinveXujTjjP0CsctbHjlqCZuM4gMJ5OJWuxX9YCpcy4FLSpOt8csAxrRN8ZTeUfnhK5KpcvCY9kA7z9aMlN0VJcT8wihVrEbJF3Gbvac/TYMu2kJ5zwWO35E71pEdHOswWIYHyk1SgjKM++APY5z9gK21Sjk4y9GCl3Lt2KatpCSLvqhuC5vJj2Tgh7wU654/TDUOXek5U367n6tqCOqzTv0J8Bbu4MvJ4vwxdwgJV3T</vt:lpwstr>
  </property>
  <property fmtid="{D5CDD505-2E9C-101B-9397-08002B2CF9AE}" pid="47" name="x1ye=49">
    <vt:lpwstr>USob4e6tQtXpjJbwKvcEdf5T5F+6+ko+DlF4x41/w0cob+0d49a1N4bv+MAsfZ53taaleMOAGLZG0SiEkiMDbI7t5gA1TyyyYFaEoFHZ1op7tqOePSft5LC/reCjmbmG7QNb+Tj63VbqbT8kcYXRLBCqHrG2TUyx5vW/6b8YiGc7dMG/ga7+elVA49AjDQ3bOchpqgP0Ta6hDFyYVYCVq6sgGW7o8qHKB1nKbBQDmlF3PahRdoWzgO1tKqnZo4X</vt:lpwstr>
  </property>
  <property fmtid="{D5CDD505-2E9C-101B-9397-08002B2CF9AE}" pid="48" name="x1ye=5">
    <vt:lpwstr>JmTSc3YzZ8HVPQMmOPoEsZXj47EV/nu7UHSEuHpYnQRE8jKa1DFHkyAfx3Q/ClE9GFOX110r19uMHiX87frgfR6cmeaDjpajxMm/pJPkZK66wdz0yYtzhihL3nJhfmM1V4DYQTCy3jdx5wFfSM8juD6bE7JJ8ewgau7H1+5dMybrJUH4Sq0T3M9kCSBLkAL/wa4mA5WjymmebS74n+5zxEuOzgaBbGmCM+o4twkqstthDZTCPRSZRT19guVEduB</vt:lpwstr>
  </property>
  <property fmtid="{D5CDD505-2E9C-101B-9397-08002B2CF9AE}" pid="49" name="x1ye=50">
    <vt:lpwstr>pys/cPgXwOoQnR/5uT7CUNKJq8GH6ZpM/ze60pNh/kP2+gqvQO8EAX27svUtU+24Jo9R6JSH0eDsIAumqYLD3Ff9VMObfVqb3tmd/64Xvq/JwIor53NK8WZTYgI8SWpqc5+yqJAorwGmqkUE0nJPSoDIJMaGIw4K9aplCJnfUs2A99kb/l+wPUlZXmLSFmKX2uZetv6OozGIGwBs24v/hFWIndGDBhzvGtRfgkRNsaYBZetc5aXlulqWK9XMhuf</vt:lpwstr>
  </property>
  <property fmtid="{D5CDD505-2E9C-101B-9397-08002B2CF9AE}" pid="50" name="x1ye=51">
    <vt:lpwstr>o3EU2V8/dh4WFJ+dR1G4dzuCdDpZz/+ENqvpfFuHNLyfGtiuSt/cKsHHeAIFQs069lDNc1P8YPpT7fMBUFS5pJ+WR+Zr+IxfGxGxAuIE2SeR8o5xwHVr+g+v/PvI67Ygx8RZuCpYN9e1jrid7X6RJJFuDj7yJ/aWqvgq83fM645tx9sae6bdHIyR5pR2fWam+iiTdcuIPTORDT6ws3XSrFct5ntfmm+9uWDId5i7guHdx4xECqDMrZoqwdUntgQ</vt:lpwstr>
  </property>
  <property fmtid="{D5CDD505-2E9C-101B-9397-08002B2CF9AE}" pid="51" name="x1ye=52">
    <vt:lpwstr>QgpDa+4+x3l7GGGk7Orqx+fNHjeUm141Lp/ECJabwXDgpB+e2jOKMMeZGPLbP5IB2NFLseyRKB4/3wJfgV4p65AYPAeAkXmxP877TACJxwWgwPw5JuzOiDe2uRjW41k98TZ616CeoSQ2CYgbUgr7uisyJqiJYZ9T0i4VQEEJXWBbtELETWiGgwLShGJYnlRa2FkSmc1g1Tg/ILRNyT/8myQ/8SJfNZmAONGRyCOwyIUgMRl3EVgKYlxXJmz2L+v</vt:lpwstr>
  </property>
  <property fmtid="{D5CDD505-2E9C-101B-9397-08002B2CF9AE}" pid="52" name="x1ye=53">
    <vt:lpwstr>J73rt2h1K89cqJgKO1uzwgKYiYRA7uwPw6e++3uE6pPOuiSQqqgpi0MOqL1XCZX5OKf4Pt2AZ6hcZP0LjG+fDHdfpVUJpofnmDC4kBghryMnl5uO1LDFlqavoMG2uzv/+Mb/6PX6CrOyY3/dqWyc6ayaj+ig8LioHlfz+kQghjkjSj/kbjjy+V51ZSptai1DMflmbDQZ2oabT3LaEDOvQn9PZg40cLjKZmFS11iV6qqPwTjqIXz0hdCSVdLO1SR</vt:lpwstr>
  </property>
  <property fmtid="{D5CDD505-2E9C-101B-9397-08002B2CF9AE}" pid="53" name="x1ye=54">
    <vt:lpwstr>9a/EKRM3TOkHBI9pCiEK3+r1pEDNkz/2ecNalry+v0Kke9zhgRxbnHJwAcqqELxUOe7SRn5axfiT8Uf6IJ6yQKEwCmL3OcOveyepG8YUxycLdtrgC9UAui63Pka+hrY013FjFIkEUDXC7W7iYybY1tuxr2583ML1zAylmwHh39MkcAUTYqrwDvLFWxy59fom4SZdOOaYFdFhH+biMW+zSYn9yvE0SoMxUHpXNwY4Xw6WHMDuHib15gsdmnm9kba</vt:lpwstr>
  </property>
  <property fmtid="{D5CDD505-2E9C-101B-9397-08002B2CF9AE}" pid="54" name="x1ye=55">
    <vt:lpwstr>YezorXgrk1z+cCCbh7rdc2QKCLLtPBowASKvzmfhxgYJ/CvpetLnPgv/mvkqduZKx30KK3r3dlxbRboZuGxd7NF4PsDsJbJhj13Eqqmc4Sm4fzagJjEdLzLVyt2vQPLzBsjYRnzFPidomtTaq3s/2CAstNfAlVdfLpo+F7ddGJeFXVERZuaIc+xPlB/V65gymGIj3DXwzc3wy3r+5n5dYq4458gcTVzVn3/mSFhXB9OL0wrbPo7V9zsZk4Xe5MZ</vt:lpwstr>
  </property>
  <property fmtid="{D5CDD505-2E9C-101B-9397-08002B2CF9AE}" pid="55" name="x1ye=56">
    <vt:lpwstr>tINcnffVksSfXw/EV8adudaPY7dzkD/Wl+eqorwQ+f4D1TDht2A3AAA=</vt:lpwstr>
  </property>
  <property fmtid="{D5CDD505-2E9C-101B-9397-08002B2CF9AE}" pid="56" name="x1ye=6">
    <vt:lpwstr>uyFLGi7RvpW2RqOncIPAbfQnVCKw8wt7L9djpN0J825mDU9VHz4eYSvCGU3fNVlt3aQQTPh6rm7NDP/sU3IIxDh0fDssQRXN+I2Y9ShUuodiUYZJh+WJHfdLUXLaWMqOfmVZ8KkNytdNxi5p2euDY4ULvq/u5OHxuWl+JCBl7kIJP1CU3AkGleof6MlRd/2552LfXZUAf7pqJSJN2N2El0UyLVHDpB5vXG4o0mljchtsXoJ4e1vwQ/2fQs9stp8</vt:lpwstr>
  </property>
  <property fmtid="{D5CDD505-2E9C-101B-9397-08002B2CF9AE}" pid="57" name="x1ye=7">
    <vt:lpwstr>aBgKuu8gT0dkzThl8nfSPOI/CWi7s6Rt1WaUsG2PiFIB+0snP41SOBRGq+MFVsLjALyvvHx7GYl+KwFujxKjaFbsF9TiwTKD9x7P86BaaikVOQeTA6Iu28cgctO9WPmU9uX9AXvvoui2q2m6AHzt4FO8/zTin7eeRRnfDhsu6d51LtCS58UR0h1CApGu1FwL/LIVe5zvoHatKPSnksVHMLRhOW/8Euzg8K5KWV9Fgh2m6dh1ReYPB/iK65iuSvx</vt:lpwstr>
  </property>
  <property fmtid="{D5CDD505-2E9C-101B-9397-08002B2CF9AE}" pid="58" name="x1ye=8">
    <vt:lpwstr>2W+x73eG5EX5wys1sDWH8jqSf0fGEcPot9fa8iK1w4LmDrhKij7KdnloKruraOWbqQWNMMxHA+rfkVCcQ7zZ5a0aVGLKW6VRnI5vZY/oww+rJOJajrsO6i6AGGSdnbzUdKyer0GIkgLySzWx5Qt5/0EDnX+6PGmRmgWVkyBQQNnbyuNmelBGOEacvECoHC1vFjw6xLlAsPKq3vpo/wDXHAF6mXkl4ZXbqCM3lzh6uKQ6psCsmT0VtbqpX0LmC4a</vt:lpwstr>
  </property>
  <property fmtid="{D5CDD505-2E9C-101B-9397-08002B2CF9AE}" pid="59" name="x1ye=9">
    <vt:lpwstr>2Z0EfvhMgcv1KwJX0d3o9oRang1wHYkd74+egyPSkqwHkw1PzIyv4rn4FD0RvhYE8GHLUU7e5cqCjoXFpbshV8YJl5kW7AmNgUeIUIPyjN8jweoPR36tCvA1dNh/Q7mDxj9/+MJxUOuTnbF7hYc6zgamwom5HXVJGJml7Da7hi2qeojhJZ5CLeYg9VeUNan2zQTXHMlx+7isIq8Eagi/PSlZyjNaPksP1LUBFX/6Kl1/bu0E2bTMEcbE1+q+0EG</vt:lpwstr>
  </property>
  <property fmtid="{D5CDD505-2E9C-101B-9397-08002B2CF9AE}" pid="60" name="KSOProductBuildVer">
    <vt:lpwstr>1033-11.2.0.11219</vt:lpwstr>
  </property>
  <property fmtid="{D5CDD505-2E9C-101B-9397-08002B2CF9AE}" pid="61" name="ICV">
    <vt:lpwstr>D173A2B0E7BE431DA6EB4BB23FB95827</vt:lpwstr>
  </property>
</Properties>
</file>