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after="240" w:line="240" w:lineRule="auto"/>
        <w:ind w:left="720"/>
      </w:pPr>
      <w:r>
        <w:drawing>
          <wp:anchor distT="0" distB="0" distL="114300" distR="114300" simplePos="0" relativeHeight="251659264" behindDoc="1" locked="0" layoutInCell="1" allowOverlap="1">
            <wp:simplePos x="0" y="0"/>
            <wp:positionH relativeFrom="column">
              <wp:posOffset>3314700</wp:posOffset>
            </wp:positionH>
            <wp:positionV relativeFrom="paragraph">
              <wp:posOffset>101600</wp:posOffset>
            </wp:positionV>
            <wp:extent cx="2933700" cy="342900"/>
            <wp:effectExtent l="0" t="0" r="0" b="0"/>
            <wp:wrapTight wrapText="bothSides">
              <wp:wrapPolygon>
                <wp:start x="7995" y="0"/>
                <wp:lineTo x="0" y="3600"/>
                <wp:lineTo x="0" y="18000"/>
                <wp:lineTo x="2244" y="20400"/>
                <wp:lineTo x="4909" y="20400"/>
                <wp:lineTo x="21460" y="18000"/>
                <wp:lineTo x="21460" y="2400"/>
                <wp:lineTo x="9397" y="0"/>
                <wp:lineTo x="7995"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933700" cy="342900"/>
                    </a:xfrm>
                    <a:prstGeom prst="rect">
                      <a:avLst/>
                    </a:prstGeom>
                    <a:noFill/>
                    <a:ln>
                      <a:noFill/>
                    </a:ln>
                  </pic:spPr>
                </pic:pic>
              </a:graphicData>
            </a:graphic>
          </wp:anchor>
        </w:drawing>
      </w:r>
      <w:r>
        <w:br w:type="textWrapping"/>
      </w:r>
      <w:r>
        <w:br w:type="textWrapping"/>
      </w:r>
    </w:p>
    <w:p>
      <w:pPr>
        <w:spacing w:after="240" w:line="240" w:lineRule="auto"/>
      </w:pPr>
      <w:r>
        <w:rPr>
          <w:rFonts w:ascii="Calibri" w:hAnsi="Calibri" w:cs="Calibri"/>
          <w:i w:val="0"/>
          <w:iCs w:val="0"/>
          <w:color w:val="000000"/>
          <w:sz w:val="24"/>
          <w:szCs w:val="24"/>
          <w:u w:val="none"/>
          <w:vertAlign w:val="baseline"/>
        </w:rPr>
        <w:t>Dear Jobseeker,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would like to express our gratitude for downloading our resume template. We believe that this template will help you create an outstanding resume that will catch the attention of potential employers. We understand how challenging it can be to write a resume, and that's why we're committed to providing you with the best resources to make the process easier.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have curated a list of additional resume writing resources for you. Please check out the following links to get started:</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"https://www.myperfectresume.com/resume/builder"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"https://www.myperfectresume.com/resume/builder?utm_source=template&amp;utm_medium=download&amp;utm_campaign=ats_friendly_resume_templates"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Builder</w:t>
      </w:r>
      <w:r>
        <w:rPr>
          <w:b w:val="0"/>
          <w:bCs w:val="0"/>
          <w:u w:val="none"/>
        </w:rPr>
        <w:fldChar w:fldCharType="end"/>
      </w:r>
      <w:r>
        <w:rPr>
          <w:rFonts w:hint="default" w:ascii="Calibri" w:hAnsi="Calibri" w:cs="Calibri"/>
          <w:i w:val="0"/>
          <w:iCs w:val="0"/>
          <w:color w:val="000000"/>
          <w:sz w:val="24"/>
          <w:szCs w:val="24"/>
          <w:u w:val="none"/>
          <w:vertAlign w:val="baseline"/>
        </w:rPr>
        <w:t>: Our easy-to-use resume builder allows you to create a professional-looking resume in minutes, without any design skills required. Add pre-written, job-specific content written by experts to target your resume to the role to which you’re applying.</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"https://www.myperfectresume.com/resume/templates"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"https://www.myperfectresume.com/resume/templates?utm_source=template&amp;utm_medium=download&amp;utm_campaign=ats_friendly_resume_templates"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Templates</w:t>
      </w:r>
      <w:r>
        <w:rPr>
          <w:b w:val="0"/>
          <w:bCs w:val="0"/>
          <w:u w:val="none"/>
        </w:rPr>
        <w:fldChar w:fldCharType="end"/>
      </w:r>
      <w:r>
        <w:rPr>
          <w:rFonts w:hint="default" w:ascii="Calibri" w:hAnsi="Calibri" w:cs="Calibri"/>
          <w:i w:val="0"/>
          <w:iCs w:val="0"/>
          <w:color w:val="000000"/>
          <w:sz w:val="24"/>
          <w:szCs w:val="24"/>
          <w:u w:val="none"/>
          <w:vertAlign w:val="baseline"/>
        </w:rPr>
        <w:t>: Choose from our collection of professionally designed resume templates to make your resume stand out. Our templates are designed with applicant tracking systems in mind. This means that, no matter what role you apply for, the resume filtering software they use will be able to read your resume (and not automatically rejected).</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"https://www.myperfectresume.com/resume/examples"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"https://www.myperfectresume.com/resume/examples?utm_source=template&amp;utm_medium=download&amp;utm_campaign=ats_friendly_resume_templates"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Examples</w:t>
      </w:r>
      <w:r>
        <w:rPr>
          <w:b w:val="0"/>
          <w:bCs w:val="0"/>
          <w:u w:val="none"/>
        </w:rPr>
        <w:fldChar w:fldCharType="end"/>
      </w:r>
      <w:r>
        <w:rPr>
          <w:rFonts w:hint="default" w:ascii="Calibri" w:hAnsi="Calibri" w:cs="Calibri"/>
          <w:i w:val="0"/>
          <w:iCs w:val="0"/>
          <w:color w:val="000000"/>
          <w:sz w:val="24"/>
          <w:szCs w:val="24"/>
          <w:u w:val="none"/>
          <w:vertAlign w:val="baseline"/>
        </w:rPr>
        <w:t>: Browse our collection of resume samples to get inspiration for your own resume. We have examples for many industries and job positions, written by our resume writing experts, to show how professionals in your industry highlight their skills, achievements,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"https://www.myperfectresume.com/career-center/resumes/how-to/write"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"https://www.myperfectresume.com/career-center/resumes/how-to/write?utm_source=template&amp;utm_medium=download&amp;utm_campaign=ats_friendly_resume_templates"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How to Write a Resume</w:t>
      </w:r>
      <w:r>
        <w:rPr>
          <w:b w:val="0"/>
          <w:bCs w:val="0"/>
          <w:u w:val="none"/>
        </w:rPr>
        <w:fldChar w:fldCharType="end"/>
      </w:r>
      <w:r>
        <w:rPr>
          <w:rFonts w:hint="default" w:ascii="Calibri" w:hAnsi="Calibri" w:cs="Calibri"/>
          <w:i w:val="0"/>
          <w:iCs w:val="0"/>
          <w:color w:val="000000"/>
          <w:sz w:val="24"/>
          <w:szCs w:val="24"/>
          <w:u w:val="none"/>
          <w:vertAlign w:val="baseline"/>
        </w:rPr>
        <w:t>: Our comprehensive guide covers everything you need to know about writing a successful resume, from choosing the right format to highlighting your accomplishments and skills.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"https://www.myperfectresume.com/resume/formats"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"https://www.myperfectresume.com/resume/formats?utm_source=template&amp;utm_medium=download&amp;utm_campaign=ats_friendly_resume_templates"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Formats</w:t>
      </w:r>
      <w:r>
        <w:rPr>
          <w:b w:val="0"/>
          <w:bCs w:val="0"/>
          <w:u w:val="none"/>
        </w:rPr>
        <w:fldChar w:fldCharType="end"/>
      </w:r>
      <w:r>
        <w:rPr>
          <w:rFonts w:hint="default" w:ascii="Calibri" w:hAnsi="Calibri" w:cs="Calibri"/>
          <w:i w:val="0"/>
          <w:iCs w:val="0"/>
          <w:color w:val="000000"/>
          <w:sz w:val="24"/>
          <w:szCs w:val="24"/>
          <w:u w:val="none"/>
          <w:vertAlign w:val="baseline"/>
        </w:rPr>
        <w:t>: Learn about the different resume formats and choose the one that best suits your career goals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hope that these resources will be helpful to you in crafting a compelling and effective resume. If you have any questions or concerns, please don't hesitate to reach out to us.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Thank you again for downloading our resume template. We wish you all the best in your job search.</w:t>
      </w:r>
    </w:p>
    <w:p>
      <w:pPr>
        <w:keepNext w:val="0"/>
        <w:keepLines w:val="0"/>
        <w:widowControl/>
        <w:suppressLineNumbers w:val="0"/>
        <w:jc w:val="left"/>
      </w:pP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Sincerely,</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The MyPerfectResume Team</w:t>
      </w:r>
    </w:p>
    <w:p>
      <w:pPr>
        <w:keepNext w:val="0"/>
        <w:keepLines w:val="0"/>
        <w:widowControl/>
        <w:suppressLineNumbers w:val="0"/>
        <w:jc w:val="left"/>
      </w:pPr>
    </w:p>
    <w:p>
      <w:pPr>
        <w:spacing w:line="240" w:lineRule="auto"/>
        <w:ind w:left="720"/>
      </w:pPr>
    </w:p>
    <w:p>
      <w:pPr>
        <w:spacing w:line="240" w:lineRule="auto"/>
      </w:pPr>
      <w:bookmarkStart w:id="0" w:name="_GoBack"/>
      <w:bookmarkEnd w:id="0"/>
    </w:p>
    <w:p>
      <w:pPr>
        <w:spacing w:line="240" w:lineRule="auto"/>
        <w:ind w:left="720"/>
      </w:pPr>
    </w:p>
    <w:p>
      <w:pPr>
        <w:spacing w:line="240" w:lineRule="auto"/>
        <w:rPr>
          <w:rFonts w:ascii="Fira Sans" w:hAnsi="Fira Sans" w:eastAsia="Fira Sans" w:cs="Fira Sans"/>
          <w:color w:val="404041"/>
          <w:sz w:val="4"/>
          <w:szCs w:val="4"/>
          <w:shd w:val="clear" w:color="auto" w:fill="39C3B1"/>
        </w:rPr>
      </w:pPr>
    </w:p>
    <w:p>
      <w:pPr>
        <w:pStyle w:val="20"/>
        <w:spacing w:after="360" w:line="120" w:lineRule="exact"/>
        <w:rPr>
          <w:rFonts w:ascii="Fira Sans" w:hAnsi="Fira Sans" w:eastAsia="Fira Sans" w:cs="Fira Sans"/>
          <w:color w:val="404041"/>
        </w:rPr>
      </w:pPr>
    </w:p>
    <w:p>
      <w:pPr>
        <w:pStyle w:val="22"/>
        <w:spacing w:line="500" w:lineRule="atLeast"/>
        <w:rPr>
          <w:rFonts w:ascii="Fira Sans" w:hAnsi="Fira Sans" w:eastAsia="Fira Sans" w:cs="Fira Sans"/>
          <w:b/>
          <w:bCs/>
          <w:caps/>
          <w:sz w:val="42"/>
          <w:szCs w:val="42"/>
        </w:rPr>
      </w:pPr>
      <w:r>
        <w:rPr>
          <w:rStyle w:val="23"/>
          <w:rFonts w:ascii="Fira Sans" w:hAnsi="Fira Sans" w:eastAsia="Fira Sans" w:cs="Fira Sans"/>
          <w:b/>
          <w:bCs/>
          <w:caps/>
          <w:sz w:val="42"/>
          <w:szCs w:val="42"/>
        </w:rPr>
        <w:t>Gabe</w:t>
      </w:r>
      <w:r>
        <w:rPr>
          <w:rFonts w:ascii="Fira Sans" w:hAnsi="Fira Sans" w:eastAsia="Fira Sans" w:cs="Fira Sans"/>
          <w:b/>
          <w:bCs/>
          <w:caps/>
          <w:sz w:val="42"/>
          <w:szCs w:val="42"/>
        </w:rPr>
        <w:t xml:space="preserve"> </w:t>
      </w:r>
      <w:r>
        <w:rPr>
          <w:rStyle w:val="23"/>
          <w:rFonts w:ascii="Fira Sans" w:hAnsi="Fira Sans" w:eastAsia="Fira Sans" w:cs="Fira Sans"/>
          <w:b/>
          <w:bCs/>
          <w:caps/>
          <w:sz w:val="42"/>
          <w:szCs w:val="42"/>
        </w:rPr>
        <w:t>Smith</w:t>
      </w:r>
    </w:p>
    <w:p>
      <w:pPr>
        <w:pStyle w:val="24"/>
        <w:spacing w:line="0" w:lineRule="atLeast"/>
        <w:rPr>
          <w:rFonts w:ascii="Fira Sans" w:hAnsi="Fira Sans" w:eastAsia="Fira Sans" w:cs="Fira Sans"/>
          <w:color w:val="404041"/>
          <w:sz w:val="0"/>
          <w:szCs w:val="0"/>
        </w:rPr>
      </w:pPr>
      <w:r>
        <w:rPr>
          <w:rFonts w:ascii="Fira Sans" w:hAnsi="Fira Sans" w:eastAsia="Fira Sans" w:cs="Fira Sans"/>
          <w:color w:val="404041"/>
          <w:sz w:val="0"/>
          <w:szCs w:val="0"/>
        </w:rPr>
        <w:t> </w:t>
      </w:r>
    </w:p>
    <w:p>
      <w:pPr>
        <w:pStyle w:val="27"/>
        <w:spacing w:line="280" w:lineRule="atLeast"/>
        <w:rPr>
          <w:rFonts w:ascii="Fira Sans" w:hAnsi="Fira Sans" w:eastAsia="Fira Sans" w:cs="Fira Sans"/>
          <w:caps/>
          <w:color w:val="808284"/>
          <w:sz w:val="18"/>
          <w:szCs w:val="18"/>
        </w:rPr>
      </w:pPr>
      <w:r>
        <w:rPr>
          <w:rStyle w:val="23"/>
          <w:rFonts w:ascii="Fira Sans" w:hAnsi="Fira Sans" w:eastAsia="Fira Sans" w:cs="Fira Sans"/>
          <w:caps/>
          <w:color w:val="808284"/>
          <w:sz w:val="18"/>
          <w:szCs w:val="18"/>
        </w:rPr>
        <w:t>Charlotte, NC 28205</w:t>
      </w:r>
    </w:p>
    <w:p>
      <w:pPr>
        <w:pStyle w:val="27"/>
        <w:spacing w:line="280" w:lineRule="atLeast"/>
        <w:rPr>
          <w:rFonts w:ascii="Fira Sans" w:hAnsi="Fira Sans" w:eastAsia="Fira Sans" w:cs="Fira Sans"/>
          <w:caps/>
          <w:color w:val="808284"/>
          <w:sz w:val="18"/>
          <w:szCs w:val="18"/>
        </w:rPr>
      </w:pPr>
      <w:r>
        <w:rPr>
          <w:rStyle w:val="23"/>
          <w:rFonts w:ascii="Fira Sans" w:hAnsi="Fira Sans" w:eastAsia="Fira Sans" w:cs="Fira Sans"/>
          <w:caps/>
          <w:color w:val="808284"/>
          <w:sz w:val="18"/>
          <w:szCs w:val="18"/>
        </w:rPr>
        <w:t>H: (555) 555-5555</w:t>
      </w:r>
      <w:r>
        <w:rPr>
          <w:rFonts w:ascii="Fira Sans" w:hAnsi="Fira Sans" w:eastAsia="Fira Sans" w:cs="Fira Sans"/>
          <w:caps/>
          <w:color w:val="808284"/>
          <w:sz w:val="18"/>
          <w:szCs w:val="18"/>
        </w:rPr>
        <w:t xml:space="preserve"> </w:t>
      </w:r>
      <w:r>
        <w:rPr>
          <w:rStyle w:val="23"/>
          <w:rFonts w:ascii="Fira Sans" w:hAnsi="Fira Sans" w:eastAsia="Fira Sans" w:cs="Fira Sans"/>
          <w:caps/>
          <w:color w:val="808284"/>
          <w:sz w:val="18"/>
          <w:szCs w:val="18"/>
        </w:rPr>
        <w:t>| C: (555) 555-5555</w:t>
      </w:r>
      <w:r>
        <w:rPr>
          <w:rFonts w:ascii="Fira Sans" w:hAnsi="Fira Sans" w:eastAsia="Fira Sans" w:cs="Fira Sans"/>
          <w:caps/>
          <w:color w:val="808284"/>
          <w:sz w:val="18"/>
          <w:szCs w:val="18"/>
        </w:rPr>
        <w:t xml:space="preserve"> </w:t>
      </w:r>
      <w:r>
        <w:rPr>
          <w:rStyle w:val="23"/>
          <w:rFonts w:ascii="Fira Sans" w:hAnsi="Fira Sans" w:eastAsia="Fira Sans" w:cs="Fira Sans"/>
          <w:caps/>
          <w:color w:val="808284"/>
          <w:sz w:val="18"/>
          <w:szCs w:val="18"/>
        </w:rPr>
        <w:t xml:space="preserve">| </w:t>
      </w:r>
      <w:r>
        <w:rPr>
          <w:rStyle w:val="29"/>
          <w:rFonts w:ascii="Fira Sans" w:hAnsi="Fira Sans" w:eastAsia="Fira Sans" w:cs="Fira Sans"/>
          <w:sz w:val="18"/>
          <w:szCs w:val="18"/>
        </w:rPr>
        <w:t>example@example.com</w:t>
      </w:r>
      <w:r>
        <w:rPr>
          <w:rFonts w:ascii="Fira Sans" w:hAnsi="Fira Sans" w:eastAsia="Fira Sans" w:cs="Fira Sans"/>
          <w:caps/>
          <w:color w:val="808284"/>
          <w:sz w:val="18"/>
          <w:szCs w:val="18"/>
        </w:rPr>
        <w:t xml:space="preserve"> </w:t>
      </w:r>
    </w:p>
    <w:p>
      <w:pPr>
        <w:pStyle w:val="31"/>
        <w:spacing w:line="140" w:lineRule="exact"/>
        <w:rPr>
          <w:rFonts w:ascii="Fira Sans" w:hAnsi="Fira Sans" w:eastAsia="Fira Sans" w:cs="Fira Sans"/>
          <w:caps/>
          <w:color w:val="808284"/>
          <w:sz w:val="18"/>
          <w:szCs w:val="18"/>
        </w:rPr>
      </w:pPr>
    </w:p>
    <w:p>
      <w:pPr>
        <w:pStyle w:val="35"/>
        <w:spacing w:after="10"/>
        <w:rPr>
          <w:rFonts w:ascii="Fira Sans" w:hAnsi="Fira Sans" w:eastAsia="Fira Sans" w:cs="Fira Sans"/>
          <w:b/>
          <w:bCs/>
          <w:i/>
          <w:iCs/>
          <w:caps/>
          <w:color w:val="39C3B1"/>
        </w:rPr>
      </w:pPr>
      <w:r>
        <w:rPr>
          <w:rFonts w:ascii="Fira Sans" w:hAnsi="Fira Sans" w:eastAsia="Fira Sans" w:cs="Fira Sans"/>
          <w:b/>
          <w:bCs/>
          <w:i/>
          <w:iCs/>
          <w:caps/>
          <w:color w:val="39C3B1"/>
        </w:rPr>
        <w:t>Professional Summary</w:t>
      </w:r>
    </w:p>
    <w:p>
      <w:pPr>
        <w:pStyle w:val="37"/>
        <w:rPr>
          <w:rFonts w:ascii="Fira Sans" w:hAnsi="Fira Sans" w:eastAsia="Fira Sans" w:cs="Fira Sans"/>
          <w:b/>
          <w:bCs/>
          <w:color w:val="404041"/>
          <w:sz w:val="22"/>
          <w:szCs w:val="22"/>
        </w:rPr>
      </w:pPr>
      <w:r>
        <w:rPr>
          <w:rFonts w:ascii="Fira Sans" w:hAnsi="Fira Sans" w:eastAsia="Fira Sans" w:cs="Fira Sans"/>
          <w:b/>
          <w:bCs/>
          <w:color w:val="404041"/>
          <w:sz w:val="22"/>
          <w:szCs w:val="22"/>
        </w:rPr>
        <w:t xml:space="preserve">Use this section as your “elevator pitch” - a concise explanation of why you're the right person for the job. </w:t>
      </w:r>
      <w:r>
        <w:rPr>
          <w:rStyle w:val="38"/>
          <w:rFonts w:ascii="Fira Sans" w:hAnsi="Fira Sans" w:eastAsia="Fira Sans" w:cs="Fira Sans"/>
          <w:b/>
          <w:bCs/>
          <w:color w:val="404041"/>
          <w:sz w:val="22"/>
          <w:szCs w:val="22"/>
        </w:rPr>
        <w:t>Emphasize top skills (including personal traits that tell employers how you approach work</w:t>
      </w:r>
      <w:r>
        <w:rPr>
          <w:rFonts w:ascii="Fira Sans" w:hAnsi="Fira Sans" w:eastAsia="Fira Sans" w:cs="Fira Sans"/>
          <w:b/>
          <w:bCs/>
          <w:color w:val="404041"/>
          <w:sz w:val="22"/>
          <w:szCs w:val="22"/>
        </w:rPr>
        <w:t xml:space="preserve">), specific expertise, and any notable work experiences that match what the potential job needs. Keep this section to two to three sentences. For even more resume summary writing tips, see our article </w:t>
      </w:r>
      <w:r>
        <w:rPr>
          <w:rStyle w:val="39"/>
          <w:rFonts w:ascii="Fira Sans" w:hAnsi="Fira Sans" w:eastAsia="Fira Sans" w:cs="Fira Sans"/>
          <w:b/>
          <w:bCs/>
          <w:color w:val="404041"/>
          <w:sz w:val="22"/>
          <w:szCs w:val="22"/>
          <w:u w:val="single" w:color="404041"/>
        </w:rPr>
        <w:t>How to Write the Perfect Summary Section</w:t>
      </w:r>
      <w:r>
        <w:rPr>
          <w:rFonts w:ascii="Fira Sans" w:hAnsi="Fira Sans" w:eastAsia="Fira Sans" w:cs="Fira Sans"/>
          <w:b/>
          <w:bCs/>
          <w:color w:val="404041"/>
          <w:sz w:val="22"/>
          <w:szCs w:val="22"/>
        </w:rPr>
        <w:t>.</w:t>
      </w:r>
    </w:p>
    <w:p>
      <w:pPr>
        <w:pStyle w:val="35"/>
        <w:spacing w:before="20" w:after="10"/>
        <w:rPr>
          <w:rFonts w:ascii="Fira Sans" w:hAnsi="Fira Sans" w:eastAsia="Fira Sans" w:cs="Fira Sans"/>
          <w:b/>
          <w:bCs/>
          <w:i/>
          <w:iCs/>
          <w:caps/>
          <w:color w:val="39C3B1"/>
        </w:rPr>
      </w:pPr>
      <w:r>
        <w:rPr>
          <w:rFonts w:ascii="Fira Sans" w:hAnsi="Fira Sans" w:eastAsia="Fira Sans" w:cs="Fira Sans"/>
          <w:b/>
          <w:bCs/>
          <w:i/>
          <w:iCs/>
          <w:caps/>
          <w:color w:val="39C3B1"/>
        </w:rPr>
        <w:t>Work History</w:t>
      </w:r>
    </w:p>
    <w:p>
      <w:pPr>
        <w:pStyle w:val="36"/>
        <w:rPr>
          <w:rFonts w:ascii="Fira Sans" w:hAnsi="Fira Sans" w:eastAsia="Fira Sans" w:cs="Fira Sans"/>
          <w:color w:val="404041"/>
          <w:sz w:val="20"/>
          <w:szCs w:val="20"/>
        </w:rPr>
      </w:pPr>
      <w:r>
        <w:rPr>
          <w:rStyle w:val="42"/>
          <w:rFonts w:ascii="Fira Sans" w:hAnsi="Fira Sans" w:eastAsia="Fira Sans" w:cs="Fira Sans"/>
          <w:b/>
          <w:bCs/>
          <w:caps/>
          <w:sz w:val="20"/>
          <w:szCs w:val="20"/>
        </w:rPr>
        <w:t>Company</w:t>
      </w:r>
      <w:r>
        <w:rPr>
          <w:rStyle w:val="41"/>
          <w:rFonts w:ascii="Fira Sans" w:hAnsi="Fira Sans" w:eastAsia="Fira Sans" w:cs="Fira Sans"/>
          <w:color w:val="404041"/>
          <w:sz w:val="20"/>
          <w:szCs w:val="20"/>
        </w:rPr>
        <w:t xml:space="preserve"> </w:t>
      </w:r>
    </w:p>
    <w:p>
      <w:pPr>
        <w:pStyle w:val="27"/>
        <w:rPr>
          <w:rFonts w:ascii="Fira Sans" w:hAnsi="Fira Sans" w:eastAsia="Fira Sans" w:cs="Fira Sans"/>
          <w:i/>
          <w:iCs/>
          <w:color w:val="C3C3C3"/>
          <w:sz w:val="20"/>
          <w:szCs w:val="20"/>
        </w:rPr>
      </w:pPr>
      <w:r>
        <w:rPr>
          <w:rStyle w:val="23"/>
          <w:rFonts w:ascii="Fira Sans" w:hAnsi="Fira Sans" w:eastAsia="Fira Sans" w:cs="Fira Sans"/>
          <w:i/>
          <w:iCs/>
          <w:color w:val="C3C3C3"/>
          <w:sz w:val="20"/>
          <w:szCs w:val="20"/>
        </w:rPr>
        <w:t>Position | Company City, Company State</w:t>
      </w:r>
      <w:r>
        <w:rPr>
          <w:rFonts w:ascii="Fira Sans" w:hAnsi="Fira Sans" w:eastAsia="Fira Sans" w:cs="Fira Sans"/>
          <w:i/>
          <w:iCs/>
          <w:color w:val="C3C3C3"/>
          <w:sz w:val="20"/>
          <w:szCs w:val="20"/>
        </w:rPr>
        <w:t xml:space="preserve"> </w:t>
      </w:r>
      <w:r>
        <w:rPr>
          <w:rStyle w:val="23"/>
          <w:rFonts w:ascii="Fira Sans" w:hAnsi="Fira Sans" w:eastAsia="Fira Sans" w:cs="Fira Sans"/>
          <w:i/>
          <w:iCs/>
          <w:color w:val="C3C3C3"/>
          <w:sz w:val="20"/>
          <w:szCs w:val="20"/>
        </w:rPr>
        <w:t>| June 2018 - Current</w:t>
      </w:r>
    </w:p>
    <w:p>
      <w:pPr>
        <w:pStyle w:val="43"/>
        <w:numPr>
          <w:ilvl w:val="0"/>
          <w:numId w:val="1"/>
        </w:numPr>
        <w:ind w:left="460" w:hanging="192"/>
        <w:rPr>
          <w:rStyle w:val="23"/>
          <w:rFonts w:ascii="Fira Sans" w:hAnsi="Fira Sans" w:eastAsia="Fira Sans" w:cs="Fira Sans"/>
          <w:color w:val="404041"/>
          <w:sz w:val="20"/>
          <w:szCs w:val="20"/>
        </w:rPr>
      </w:pPr>
      <w:r>
        <w:rPr>
          <w:rStyle w:val="23"/>
          <w:rFonts w:ascii="Fira Sans" w:hAnsi="Fira Sans" w:eastAsia="Fira Sans" w:cs="Fira Sans"/>
          <w:color w:val="404041"/>
          <w:sz w:val="20"/>
          <w:szCs w:val="20"/>
        </w:rPr>
        <w:t>Work backward, with your current or most recent job first.</w:t>
      </w:r>
    </w:p>
    <w:p>
      <w:pPr>
        <w:pStyle w:val="43"/>
        <w:numPr>
          <w:ilvl w:val="0"/>
          <w:numId w:val="1"/>
        </w:numPr>
        <w:ind w:left="460" w:hanging="192"/>
        <w:rPr>
          <w:rStyle w:val="23"/>
          <w:rFonts w:ascii="Fira Sans" w:hAnsi="Fira Sans" w:eastAsia="Fira Sans" w:cs="Fira Sans"/>
          <w:color w:val="404041"/>
          <w:sz w:val="20"/>
          <w:szCs w:val="20"/>
        </w:rPr>
      </w:pPr>
      <w:r>
        <w:rPr>
          <w:rStyle w:val="23"/>
          <w:rFonts w:ascii="Fira Sans" w:hAnsi="Fira Sans" w:eastAsia="Fira Sans" w:cs="Fira Sans"/>
          <w:color w:val="404041"/>
          <w:sz w:val="20"/>
          <w:szCs w:val="20"/>
        </w:rPr>
        <w:t>Focus on major responsibilities and work achievements rather than daily tasks.</w:t>
      </w:r>
    </w:p>
    <w:p>
      <w:pPr>
        <w:pStyle w:val="43"/>
        <w:numPr>
          <w:ilvl w:val="0"/>
          <w:numId w:val="1"/>
        </w:numPr>
        <w:ind w:left="460" w:hanging="192"/>
        <w:rPr>
          <w:rStyle w:val="23"/>
          <w:rFonts w:ascii="Fira Sans" w:hAnsi="Fira Sans" w:eastAsia="Fira Sans" w:cs="Fira Sans"/>
          <w:color w:val="404041"/>
          <w:sz w:val="20"/>
          <w:szCs w:val="20"/>
        </w:rPr>
      </w:pPr>
      <w:r>
        <w:rPr>
          <w:rStyle w:val="23"/>
          <w:rFonts w:ascii="Fira Sans" w:hAnsi="Fira Sans" w:eastAsia="Fira Sans" w:cs="Fira Sans"/>
          <w:color w:val="404041"/>
          <w:sz w:val="20"/>
          <w:szCs w:val="20"/>
        </w:rPr>
        <w:t>Summarize your experience with three to five punchy bullet points for each job listing.</w:t>
      </w:r>
    </w:p>
    <w:p>
      <w:pPr>
        <w:pStyle w:val="36"/>
        <w:spacing w:before="20"/>
        <w:rPr>
          <w:rFonts w:ascii="Fira Sans" w:hAnsi="Fira Sans" w:eastAsia="Fira Sans" w:cs="Fira Sans"/>
          <w:color w:val="404041"/>
          <w:sz w:val="20"/>
          <w:szCs w:val="20"/>
        </w:rPr>
      </w:pPr>
      <w:r>
        <w:rPr>
          <w:rStyle w:val="42"/>
          <w:rFonts w:ascii="Fira Sans" w:hAnsi="Fira Sans" w:eastAsia="Fira Sans" w:cs="Fira Sans"/>
          <w:b/>
          <w:bCs/>
          <w:caps/>
          <w:sz w:val="20"/>
          <w:szCs w:val="20"/>
        </w:rPr>
        <w:t>Company</w:t>
      </w:r>
      <w:r>
        <w:rPr>
          <w:rStyle w:val="41"/>
          <w:rFonts w:ascii="Fira Sans" w:hAnsi="Fira Sans" w:eastAsia="Fira Sans" w:cs="Fira Sans"/>
          <w:color w:val="404041"/>
          <w:sz w:val="20"/>
          <w:szCs w:val="20"/>
        </w:rPr>
        <w:t xml:space="preserve"> </w:t>
      </w:r>
    </w:p>
    <w:p>
      <w:pPr>
        <w:pStyle w:val="27"/>
        <w:rPr>
          <w:rFonts w:ascii="Fira Sans" w:hAnsi="Fira Sans" w:eastAsia="Fira Sans" w:cs="Fira Sans"/>
          <w:i/>
          <w:iCs/>
          <w:color w:val="C3C3C3"/>
          <w:sz w:val="20"/>
          <w:szCs w:val="20"/>
        </w:rPr>
      </w:pPr>
      <w:r>
        <w:rPr>
          <w:rStyle w:val="23"/>
          <w:rFonts w:ascii="Fira Sans" w:hAnsi="Fira Sans" w:eastAsia="Fira Sans" w:cs="Fira Sans"/>
          <w:i/>
          <w:iCs/>
          <w:color w:val="C3C3C3"/>
          <w:sz w:val="20"/>
          <w:szCs w:val="20"/>
        </w:rPr>
        <w:t>Position | Company City, Company State</w:t>
      </w:r>
      <w:r>
        <w:rPr>
          <w:rFonts w:ascii="Fira Sans" w:hAnsi="Fira Sans" w:eastAsia="Fira Sans" w:cs="Fira Sans"/>
          <w:i/>
          <w:iCs/>
          <w:color w:val="C3C3C3"/>
          <w:sz w:val="20"/>
          <w:szCs w:val="20"/>
        </w:rPr>
        <w:t xml:space="preserve"> </w:t>
      </w:r>
      <w:r>
        <w:rPr>
          <w:rStyle w:val="23"/>
          <w:rFonts w:ascii="Fira Sans" w:hAnsi="Fira Sans" w:eastAsia="Fira Sans" w:cs="Fira Sans"/>
          <w:i/>
          <w:iCs/>
          <w:color w:val="C3C3C3"/>
          <w:sz w:val="20"/>
          <w:szCs w:val="20"/>
        </w:rPr>
        <w:t>| June 2015 - May 2018</w:t>
      </w:r>
    </w:p>
    <w:p>
      <w:pPr>
        <w:pStyle w:val="43"/>
        <w:numPr>
          <w:ilvl w:val="0"/>
          <w:numId w:val="2"/>
        </w:numPr>
        <w:ind w:left="460" w:hanging="192"/>
        <w:rPr>
          <w:rStyle w:val="23"/>
          <w:rFonts w:ascii="Fira Sans" w:hAnsi="Fira Sans" w:eastAsia="Fira Sans" w:cs="Fira Sans"/>
          <w:color w:val="404041"/>
          <w:sz w:val="20"/>
          <w:szCs w:val="20"/>
        </w:rPr>
      </w:pPr>
      <w:r>
        <w:rPr>
          <w:rStyle w:val="23"/>
          <w:rFonts w:ascii="Fira Sans" w:hAnsi="Fira Sans" w:eastAsia="Fira Sans" w:cs="Fira Sans"/>
          <w:color w:val="404041"/>
          <w:sz w:val="20"/>
          <w:szCs w:val="20"/>
        </w:rPr>
        <w:t>Highlight skills and tasks that relate to the job you're applying to.</w:t>
      </w:r>
    </w:p>
    <w:p>
      <w:pPr>
        <w:pStyle w:val="43"/>
        <w:numPr>
          <w:ilvl w:val="0"/>
          <w:numId w:val="2"/>
        </w:numPr>
        <w:ind w:left="460" w:hanging="192"/>
        <w:rPr>
          <w:rStyle w:val="23"/>
          <w:rFonts w:ascii="Fira Sans" w:hAnsi="Fira Sans" w:eastAsia="Fira Sans" w:cs="Fira Sans"/>
          <w:color w:val="404041"/>
          <w:sz w:val="20"/>
          <w:szCs w:val="20"/>
        </w:rPr>
      </w:pPr>
      <w:r>
        <w:rPr>
          <w:rStyle w:val="23"/>
          <w:rFonts w:ascii="Fira Sans" w:hAnsi="Fira Sans" w:eastAsia="Fira Sans" w:cs="Fira Sans"/>
          <w:color w:val="404041"/>
          <w:sz w:val="20"/>
          <w:szCs w:val="20"/>
        </w:rPr>
        <w:t>Use action verbs that give your achievements more power (e.g., “Managed team of 15 employees” instead of “Was responsible for a team of 15 employees”).</w:t>
      </w:r>
    </w:p>
    <w:p>
      <w:pPr>
        <w:pStyle w:val="43"/>
        <w:numPr>
          <w:ilvl w:val="0"/>
          <w:numId w:val="2"/>
        </w:numPr>
        <w:ind w:left="460" w:hanging="192"/>
        <w:rPr>
          <w:rStyle w:val="23"/>
          <w:rFonts w:ascii="Fira Sans" w:hAnsi="Fira Sans" w:eastAsia="Fira Sans" w:cs="Fira Sans"/>
          <w:color w:val="404041"/>
          <w:sz w:val="20"/>
          <w:szCs w:val="20"/>
        </w:rPr>
      </w:pPr>
      <w:r>
        <w:rPr>
          <w:rStyle w:val="23"/>
          <w:rFonts w:ascii="Fira Sans" w:hAnsi="Fira Sans" w:eastAsia="Fira Sans" w:cs="Fira Sans"/>
          <w:color w:val="404041"/>
          <w:sz w:val="20"/>
          <w:szCs w:val="20"/>
        </w:rPr>
        <w:t>Give your accomplishments more weight by using numbers and metrics (e.g., Implemented new inventory processes that cut overhead costs by 23%”).</w:t>
      </w:r>
    </w:p>
    <w:p>
      <w:pPr>
        <w:pStyle w:val="36"/>
        <w:spacing w:before="20"/>
        <w:rPr>
          <w:rFonts w:ascii="Fira Sans" w:hAnsi="Fira Sans" w:eastAsia="Fira Sans" w:cs="Fira Sans"/>
          <w:color w:val="404041"/>
          <w:sz w:val="20"/>
          <w:szCs w:val="20"/>
        </w:rPr>
      </w:pPr>
      <w:r>
        <w:rPr>
          <w:rStyle w:val="42"/>
          <w:rFonts w:ascii="Fira Sans" w:hAnsi="Fira Sans" w:eastAsia="Fira Sans" w:cs="Fira Sans"/>
          <w:b/>
          <w:bCs/>
          <w:caps/>
          <w:sz w:val="20"/>
          <w:szCs w:val="20"/>
        </w:rPr>
        <w:t>Company</w:t>
      </w:r>
      <w:r>
        <w:rPr>
          <w:rStyle w:val="41"/>
          <w:rFonts w:ascii="Fira Sans" w:hAnsi="Fira Sans" w:eastAsia="Fira Sans" w:cs="Fira Sans"/>
          <w:color w:val="404041"/>
          <w:sz w:val="20"/>
          <w:szCs w:val="20"/>
        </w:rPr>
        <w:t xml:space="preserve"> </w:t>
      </w:r>
    </w:p>
    <w:p>
      <w:pPr>
        <w:pStyle w:val="27"/>
        <w:rPr>
          <w:rFonts w:ascii="Fira Sans" w:hAnsi="Fira Sans" w:eastAsia="Fira Sans" w:cs="Fira Sans"/>
          <w:i/>
          <w:iCs/>
          <w:color w:val="C3C3C3"/>
          <w:sz w:val="20"/>
          <w:szCs w:val="20"/>
        </w:rPr>
      </w:pPr>
      <w:r>
        <w:rPr>
          <w:rStyle w:val="23"/>
          <w:rFonts w:ascii="Fira Sans" w:hAnsi="Fira Sans" w:eastAsia="Fira Sans" w:cs="Fira Sans"/>
          <w:i/>
          <w:iCs/>
          <w:color w:val="C3C3C3"/>
          <w:sz w:val="20"/>
          <w:szCs w:val="20"/>
        </w:rPr>
        <w:t>Position | Company City, Company State</w:t>
      </w:r>
      <w:r>
        <w:rPr>
          <w:rFonts w:ascii="Fira Sans" w:hAnsi="Fira Sans" w:eastAsia="Fira Sans" w:cs="Fira Sans"/>
          <w:i/>
          <w:iCs/>
          <w:color w:val="C3C3C3"/>
          <w:sz w:val="20"/>
          <w:szCs w:val="20"/>
        </w:rPr>
        <w:t xml:space="preserve"> </w:t>
      </w:r>
      <w:r>
        <w:rPr>
          <w:rStyle w:val="23"/>
          <w:rFonts w:ascii="Fira Sans" w:hAnsi="Fira Sans" w:eastAsia="Fira Sans" w:cs="Fira Sans"/>
          <w:i/>
          <w:iCs/>
          <w:color w:val="C3C3C3"/>
          <w:sz w:val="20"/>
          <w:szCs w:val="20"/>
        </w:rPr>
        <w:t>| July 2012 - June 2015</w:t>
      </w:r>
    </w:p>
    <w:p>
      <w:pPr>
        <w:pStyle w:val="43"/>
        <w:numPr>
          <w:ilvl w:val="0"/>
          <w:numId w:val="3"/>
        </w:numPr>
        <w:ind w:left="460" w:hanging="192"/>
        <w:rPr>
          <w:rStyle w:val="23"/>
          <w:rFonts w:ascii="Fira Sans" w:hAnsi="Fira Sans" w:eastAsia="Fira Sans" w:cs="Fira Sans"/>
          <w:color w:val="404041"/>
          <w:sz w:val="20"/>
          <w:szCs w:val="20"/>
        </w:rPr>
      </w:pPr>
      <w:r>
        <w:rPr>
          <w:rStyle w:val="23"/>
          <w:rFonts w:ascii="Fira Sans" w:hAnsi="Fira Sans" w:eastAsia="Fira Sans" w:cs="Fira Sans"/>
          <w:color w:val="404041"/>
          <w:sz w:val="20"/>
          <w:szCs w:val="20"/>
        </w:rPr>
        <w:t xml:space="preserve">If you're switching career fields, emphasize “transferable skills” that make sense in the new job (for instance, </w:t>
      </w:r>
      <w:r>
        <w:rPr>
          <w:rStyle w:val="38"/>
          <w:rFonts w:ascii="Fira Sans" w:hAnsi="Fira Sans" w:eastAsia="Fira Sans" w:cs="Fira Sans"/>
          <w:b/>
          <w:bCs/>
          <w:color w:val="404041"/>
          <w:sz w:val="20"/>
          <w:szCs w:val="20"/>
        </w:rPr>
        <w:t>if you previously worked selling products door-to-door or in a retail environment, highlight your sales accomplishments if you're seeking a real estate agent job</w:t>
      </w:r>
      <w:r>
        <w:rPr>
          <w:rStyle w:val="23"/>
          <w:rFonts w:ascii="Fira Sans" w:hAnsi="Fira Sans" w:eastAsia="Fira Sans" w:cs="Fira Sans"/>
          <w:color w:val="404041"/>
          <w:sz w:val="20"/>
          <w:szCs w:val="20"/>
        </w:rPr>
        <w:t>).</w:t>
      </w:r>
    </w:p>
    <w:p>
      <w:pPr>
        <w:pStyle w:val="43"/>
        <w:numPr>
          <w:ilvl w:val="0"/>
          <w:numId w:val="3"/>
        </w:numPr>
        <w:ind w:left="460" w:hanging="192"/>
        <w:rPr>
          <w:rStyle w:val="23"/>
          <w:rFonts w:ascii="Fira Sans" w:hAnsi="Fira Sans" w:eastAsia="Fira Sans" w:cs="Fira Sans"/>
          <w:color w:val="404041"/>
          <w:sz w:val="20"/>
          <w:szCs w:val="20"/>
        </w:rPr>
      </w:pPr>
      <w:r>
        <w:rPr>
          <w:rStyle w:val="23"/>
          <w:rFonts w:ascii="Fira Sans" w:hAnsi="Fira Sans" w:eastAsia="Fira Sans" w:cs="Fira Sans"/>
          <w:color w:val="404041"/>
          <w:sz w:val="20"/>
          <w:szCs w:val="20"/>
        </w:rPr>
        <w:t>Unless you're applying to a job that requires extensive experience, limit your work history to the last ten years of your career.</w:t>
      </w:r>
    </w:p>
    <w:p>
      <w:pPr>
        <w:pStyle w:val="43"/>
        <w:numPr>
          <w:ilvl w:val="0"/>
          <w:numId w:val="3"/>
        </w:numPr>
        <w:ind w:left="460" w:hanging="192"/>
        <w:rPr>
          <w:rStyle w:val="23"/>
          <w:rFonts w:ascii="Fira Sans" w:hAnsi="Fira Sans" w:eastAsia="Fira Sans" w:cs="Fira Sans"/>
          <w:color w:val="404041"/>
          <w:sz w:val="20"/>
          <w:szCs w:val="20"/>
        </w:rPr>
      </w:pPr>
      <w:r>
        <w:rPr>
          <w:rStyle w:val="23"/>
          <w:rFonts w:ascii="Fira Sans" w:hAnsi="Fira Sans" w:eastAsia="Fira Sans" w:cs="Fira Sans"/>
          <w:color w:val="404041"/>
          <w:sz w:val="20"/>
          <w:szCs w:val="20"/>
        </w:rPr>
        <w:t xml:space="preserve">For more tips on writing the perfect work history section, visit our page </w:t>
      </w:r>
      <w:r>
        <w:rPr>
          <w:rStyle w:val="39"/>
          <w:rFonts w:ascii="Fira Sans" w:hAnsi="Fira Sans" w:eastAsia="Fira Sans" w:cs="Fira Sans"/>
          <w:color w:val="404041"/>
          <w:sz w:val="20"/>
          <w:szCs w:val="20"/>
          <w:u w:val="single" w:color="404041"/>
        </w:rPr>
        <w:t>Resume Work History Writing Tips</w:t>
      </w:r>
      <w:r>
        <w:rPr>
          <w:rStyle w:val="23"/>
          <w:rFonts w:ascii="Fira Sans" w:hAnsi="Fira Sans" w:eastAsia="Fira Sans" w:cs="Fira Sans"/>
          <w:color w:val="404041"/>
          <w:sz w:val="20"/>
          <w:szCs w:val="20"/>
        </w:rPr>
        <w:t>.</w:t>
      </w:r>
    </w:p>
    <w:p>
      <w:pPr>
        <w:pStyle w:val="35"/>
        <w:spacing w:before="20" w:after="10"/>
        <w:rPr>
          <w:rFonts w:ascii="Fira Sans" w:hAnsi="Fira Sans" w:eastAsia="Fira Sans" w:cs="Fira Sans"/>
          <w:b/>
          <w:bCs/>
          <w:i/>
          <w:iCs/>
          <w:caps/>
          <w:color w:val="39C3B1"/>
        </w:rPr>
      </w:pPr>
      <w:r>
        <w:rPr>
          <w:rFonts w:ascii="Fira Sans" w:hAnsi="Fira Sans" w:eastAsia="Fira Sans" w:cs="Fira Sans"/>
          <w:b/>
          <w:bCs/>
          <w:i/>
          <w:iCs/>
          <w:caps/>
          <w:color w:val="39C3B1"/>
        </w:rPr>
        <w:t>Skills</w:t>
      </w:r>
    </w:p>
    <w:tbl>
      <w:tblPr>
        <w:tblStyle w:val="44"/>
        <w:tblW w:w="0" w:type="auto"/>
        <w:tblInd w:w="0" w:type="dxa"/>
        <w:tblLayout w:type="fixed"/>
        <w:tblCellMar>
          <w:top w:w="0" w:type="dxa"/>
          <w:left w:w="0" w:type="dxa"/>
          <w:bottom w:w="0" w:type="dxa"/>
          <w:right w:w="0" w:type="dxa"/>
        </w:tblCellMar>
      </w:tblPr>
      <w:tblGrid>
        <w:gridCol w:w="4920"/>
        <w:gridCol w:w="4920"/>
      </w:tblGrid>
      <w:tr>
        <w:tblPrEx>
          <w:tblCellMar>
            <w:top w:w="0" w:type="dxa"/>
            <w:left w:w="0" w:type="dxa"/>
            <w:bottom w:w="0" w:type="dxa"/>
            <w:right w:w="0" w:type="dxa"/>
          </w:tblCellMar>
        </w:tblPrEx>
        <w:tc>
          <w:tcPr>
            <w:tcW w:w="4920" w:type="dxa"/>
            <w:tcMar>
              <w:top w:w="5" w:type="dxa"/>
              <w:left w:w="5" w:type="dxa"/>
              <w:bottom w:w="5" w:type="dxa"/>
              <w:right w:w="5" w:type="dxa"/>
            </w:tcMar>
          </w:tcPr>
          <w:p>
            <w:pPr>
              <w:pStyle w:val="43"/>
              <w:numPr>
                <w:ilvl w:val="0"/>
                <w:numId w:val="4"/>
              </w:numPr>
              <w:ind w:left="460" w:hanging="192"/>
              <w:rPr>
                <w:rFonts w:ascii="Fira Sans" w:hAnsi="Fira Sans" w:eastAsia="Fira Sans" w:cs="Fira Sans"/>
                <w:color w:val="404041"/>
                <w:sz w:val="20"/>
                <w:szCs w:val="20"/>
              </w:rPr>
            </w:pPr>
            <w:r>
              <w:rPr>
                <w:rFonts w:ascii="Fira Sans" w:hAnsi="Fira Sans" w:eastAsia="Fira Sans" w:cs="Fira Sans"/>
                <w:color w:val="404041"/>
                <w:sz w:val="20"/>
                <w:szCs w:val="20"/>
              </w:rPr>
              <w:t xml:space="preserve">Review the job posting and pick out key skills (such as </w:t>
            </w:r>
            <w:r>
              <w:rPr>
                <w:rStyle w:val="38"/>
                <w:rFonts w:ascii="Fira Sans" w:hAnsi="Fira Sans" w:eastAsia="Fira Sans" w:cs="Fira Sans"/>
                <w:b/>
                <w:bCs/>
                <w:color w:val="404041"/>
                <w:sz w:val="20"/>
                <w:szCs w:val="20"/>
              </w:rPr>
              <w:t>self-motivation and drive</w:t>
            </w:r>
            <w:r>
              <w:rPr>
                <w:rFonts w:ascii="Fira Sans" w:hAnsi="Fira Sans" w:eastAsia="Fira Sans" w:cs="Fira Sans"/>
                <w:color w:val="404041"/>
                <w:sz w:val="20"/>
                <w:szCs w:val="20"/>
              </w:rPr>
              <w:t>).</w:t>
            </w:r>
          </w:p>
          <w:p>
            <w:pPr>
              <w:pStyle w:val="43"/>
              <w:numPr>
                <w:ilvl w:val="0"/>
                <w:numId w:val="4"/>
              </w:numPr>
              <w:ind w:left="460" w:hanging="192"/>
              <w:rPr>
                <w:rFonts w:ascii="Fira Sans" w:hAnsi="Fira Sans" w:eastAsia="Fira Sans" w:cs="Fira Sans"/>
                <w:color w:val="404041"/>
                <w:sz w:val="20"/>
                <w:szCs w:val="20"/>
              </w:rPr>
            </w:pPr>
            <w:r>
              <w:rPr>
                <w:rFonts w:ascii="Fira Sans" w:hAnsi="Fira Sans" w:eastAsia="Fira Sans" w:cs="Fira Sans"/>
                <w:color w:val="404041"/>
                <w:sz w:val="20"/>
                <w:szCs w:val="20"/>
              </w:rPr>
              <w:t>Feature skills of your own that match these key skills.</w:t>
            </w:r>
          </w:p>
          <w:p>
            <w:pPr>
              <w:pStyle w:val="43"/>
              <w:numPr>
                <w:ilvl w:val="0"/>
                <w:numId w:val="4"/>
              </w:numPr>
              <w:ind w:left="460" w:hanging="192"/>
              <w:rPr>
                <w:rFonts w:ascii="Fira Sans" w:hAnsi="Fira Sans" w:eastAsia="Fira Sans" w:cs="Fira Sans"/>
                <w:color w:val="404041"/>
                <w:sz w:val="20"/>
                <w:szCs w:val="20"/>
              </w:rPr>
            </w:pPr>
            <w:r>
              <w:rPr>
                <w:rFonts w:ascii="Fira Sans" w:hAnsi="Fira Sans" w:eastAsia="Fira Sans" w:cs="Fira Sans"/>
                <w:color w:val="404041"/>
                <w:sz w:val="20"/>
                <w:szCs w:val="20"/>
              </w:rPr>
              <w:t xml:space="preserve">Your </w:t>
            </w:r>
            <w:r>
              <w:rPr>
                <w:rStyle w:val="39"/>
                <w:rFonts w:ascii="Fira Sans" w:hAnsi="Fira Sans" w:eastAsia="Fira Sans" w:cs="Fira Sans"/>
                <w:color w:val="404041"/>
                <w:sz w:val="20"/>
                <w:szCs w:val="20"/>
                <w:u w:val="single" w:color="404041"/>
              </w:rPr>
              <w:t>resume format</w:t>
            </w:r>
            <w:r>
              <w:rPr>
                <w:rFonts w:ascii="Fira Sans" w:hAnsi="Fira Sans" w:eastAsia="Fira Sans" w:cs="Fira Sans"/>
                <w:color w:val="404041"/>
                <w:sz w:val="20"/>
                <w:szCs w:val="20"/>
              </w:rPr>
              <w:t xml:space="preserve"> determines how large your skills section is — functional resumes will feature several skill categories, while other formats feature less.</w:t>
            </w:r>
          </w:p>
        </w:tc>
        <w:tc>
          <w:tcPr>
            <w:tcW w:w="4920" w:type="dxa"/>
            <w:tcBorders>
              <w:left w:val="single" w:color="FFFFFF" w:sz="8" w:space="0"/>
            </w:tcBorders>
            <w:tcMar>
              <w:top w:w="5" w:type="dxa"/>
              <w:left w:w="10" w:type="dxa"/>
              <w:bottom w:w="5" w:type="dxa"/>
              <w:right w:w="5" w:type="dxa"/>
            </w:tcMar>
          </w:tcPr>
          <w:p>
            <w:pPr>
              <w:pStyle w:val="43"/>
              <w:numPr>
                <w:ilvl w:val="0"/>
                <w:numId w:val="5"/>
              </w:numPr>
              <w:ind w:left="460" w:hanging="192"/>
              <w:rPr>
                <w:rFonts w:ascii="Fira Sans" w:hAnsi="Fira Sans" w:eastAsia="Fira Sans" w:cs="Fira Sans"/>
                <w:color w:val="404041"/>
                <w:sz w:val="20"/>
                <w:szCs w:val="20"/>
              </w:rPr>
            </w:pPr>
            <w:r>
              <w:rPr>
                <w:rFonts w:ascii="Fira Sans" w:hAnsi="Fira Sans" w:eastAsia="Fira Sans" w:cs="Fira Sans"/>
                <w:color w:val="404041"/>
                <w:sz w:val="20"/>
                <w:szCs w:val="20"/>
              </w:rPr>
              <w:t xml:space="preserve">Feature skills that are valuable in your profession, such as </w:t>
            </w:r>
            <w:r>
              <w:rPr>
                <w:rStyle w:val="38"/>
                <w:rFonts w:ascii="Fira Sans" w:hAnsi="Fira Sans" w:eastAsia="Fira Sans" w:cs="Fira Sans"/>
                <w:b/>
                <w:bCs/>
                <w:color w:val="404041"/>
                <w:sz w:val="20"/>
                <w:szCs w:val="20"/>
              </w:rPr>
              <w:t>excellent communication, negotiation and networking skills.</w:t>
            </w:r>
          </w:p>
          <w:p>
            <w:pPr>
              <w:pStyle w:val="43"/>
              <w:numPr>
                <w:ilvl w:val="0"/>
                <w:numId w:val="5"/>
              </w:numPr>
              <w:ind w:left="460" w:hanging="192"/>
              <w:rPr>
                <w:rFonts w:ascii="Fira Sans" w:hAnsi="Fira Sans" w:eastAsia="Fira Sans" w:cs="Fira Sans"/>
                <w:color w:val="404041"/>
                <w:sz w:val="20"/>
                <w:szCs w:val="20"/>
              </w:rPr>
            </w:pPr>
            <w:r>
              <w:rPr>
                <w:rFonts w:ascii="Fira Sans" w:hAnsi="Fira Sans" w:eastAsia="Fira Sans" w:cs="Fira Sans"/>
                <w:color w:val="404041"/>
                <w:sz w:val="20"/>
                <w:szCs w:val="20"/>
              </w:rPr>
              <w:t>Present a combination of hard skills (skills that you train on) and soft skills (intangible skills).</w:t>
            </w:r>
          </w:p>
          <w:p>
            <w:pPr>
              <w:pStyle w:val="43"/>
              <w:numPr>
                <w:ilvl w:val="0"/>
                <w:numId w:val="5"/>
              </w:numPr>
              <w:ind w:left="460" w:hanging="192"/>
              <w:rPr>
                <w:rFonts w:ascii="Fira Sans" w:hAnsi="Fira Sans" w:eastAsia="Fira Sans" w:cs="Fira Sans"/>
                <w:color w:val="404041"/>
                <w:sz w:val="20"/>
                <w:szCs w:val="20"/>
              </w:rPr>
            </w:pPr>
            <w:r>
              <w:rPr>
                <w:rFonts w:ascii="Fira Sans" w:hAnsi="Fira Sans" w:eastAsia="Fira Sans" w:cs="Fira Sans"/>
                <w:color w:val="404041"/>
                <w:sz w:val="20"/>
                <w:szCs w:val="20"/>
              </w:rPr>
              <w:t xml:space="preserve">For recommendations on top skills and how to use them in your resume, visit our </w:t>
            </w:r>
            <w:r>
              <w:rPr>
                <w:rStyle w:val="39"/>
                <w:rFonts w:ascii="Fira Sans" w:hAnsi="Fira Sans" w:eastAsia="Fira Sans" w:cs="Fira Sans"/>
                <w:color w:val="404041"/>
                <w:sz w:val="20"/>
                <w:szCs w:val="20"/>
                <w:u w:val="single" w:color="404041"/>
              </w:rPr>
              <w:t>Best Skills page</w:t>
            </w:r>
            <w:r>
              <w:rPr>
                <w:rFonts w:ascii="Fira Sans" w:hAnsi="Fira Sans" w:eastAsia="Fira Sans" w:cs="Fira Sans"/>
                <w:color w:val="404041"/>
                <w:sz w:val="20"/>
                <w:szCs w:val="20"/>
              </w:rPr>
              <w:t>.</w:t>
            </w:r>
          </w:p>
        </w:tc>
      </w:tr>
    </w:tbl>
    <w:p>
      <w:pPr>
        <w:pStyle w:val="35"/>
        <w:spacing w:before="20" w:after="10"/>
        <w:rPr>
          <w:rFonts w:ascii="Fira Sans" w:hAnsi="Fira Sans" w:eastAsia="Fira Sans" w:cs="Fira Sans"/>
          <w:b/>
          <w:bCs/>
          <w:i/>
          <w:iCs/>
          <w:caps/>
          <w:color w:val="39C3B1"/>
        </w:rPr>
      </w:pPr>
      <w:r>
        <w:rPr>
          <w:rFonts w:ascii="Fira Sans" w:hAnsi="Fira Sans" w:eastAsia="Fira Sans" w:cs="Fira Sans"/>
          <w:b/>
          <w:bCs/>
          <w:i/>
          <w:iCs/>
          <w:caps/>
          <w:color w:val="39C3B1"/>
        </w:rPr>
        <w:t>Education</w:t>
      </w:r>
    </w:p>
    <w:p>
      <w:pPr>
        <w:pStyle w:val="36"/>
        <w:rPr>
          <w:rFonts w:ascii="Fira Sans" w:hAnsi="Fira Sans" w:eastAsia="Fira Sans" w:cs="Fira Sans"/>
          <w:color w:val="404041"/>
          <w:sz w:val="20"/>
          <w:szCs w:val="20"/>
        </w:rPr>
      </w:pPr>
      <w:r>
        <w:rPr>
          <w:rStyle w:val="45"/>
          <w:rFonts w:ascii="Fira Sans" w:hAnsi="Fira Sans" w:eastAsia="Fira Sans" w:cs="Fira Sans"/>
          <w:color w:val="404041"/>
          <w:sz w:val="20"/>
          <w:szCs w:val="20"/>
        </w:rPr>
        <w:t>Degree Obtained</w:t>
      </w:r>
      <w:r>
        <w:rPr>
          <w:rStyle w:val="23"/>
          <w:rFonts w:ascii="Fira Sans" w:hAnsi="Fira Sans" w:eastAsia="Fira Sans" w:cs="Fira Sans"/>
          <w:color w:val="404041"/>
          <w:sz w:val="20"/>
          <w:szCs w:val="20"/>
        </w:rPr>
        <w:t xml:space="preserve"> Field of Study</w:t>
      </w:r>
      <w:r>
        <w:rPr>
          <w:rStyle w:val="41"/>
          <w:rFonts w:ascii="Fira Sans" w:hAnsi="Fira Sans" w:eastAsia="Fira Sans" w:cs="Fira Sans"/>
          <w:color w:val="404041"/>
          <w:sz w:val="20"/>
          <w:szCs w:val="20"/>
        </w:rPr>
        <w:t xml:space="preserve"> </w:t>
      </w:r>
    </w:p>
    <w:p>
      <w:pPr>
        <w:pStyle w:val="27"/>
        <w:rPr>
          <w:rFonts w:ascii="Fira Sans" w:hAnsi="Fira Sans" w:eastAsia="Fira Sans" w:cs="Fira Sans"/>
          <w:color w:val="404041"/>
          <w:sz w:val="20"/>
          <w:szCs w:val="20"/>
        </w:rPr>
      </w:pPr>
      <w:r>
        <w:rPr>
          <w:rStyle w:val="23"/>
          <w:rFonts w:ascii="Fira Sans" w:hAnsi="Fira Sans" w:eastAsia="Fira Sans" w:cs="Fira Sans"/>
          <w:color w:val="404041"/>
          <w:sz w:val="20"/>
          <w:szCs w:val="20"/>
        </w:rPr>
        <w:t>School Name</w:t>
      </w:r>
    </w:p>
    <w:p>
      <w:pPr>
        <w:pStyle w:val="27"/>
        <w:rPr>
          <w:rFonts w:ascii="Fira Sans" w:hAnsi="Fira Sans" w:eastAsia="Fira Sans" w:cs="Fira Sans"/>
          <w:i/>
          <w:iCs/>
          <w:color w:val="C3C3C3"/>
          <w:sz w:val="20"/>
          <w:szCs w:val="20"/>
        </w:rPr>
      </w:pPr>
      <w:r>
        <w:rPr>
          <w:rStyle w:val="23"/>
          <w:rFonts w:ascii="Fira Sans" w:hAnsi="Fira Sans" w:eastAsia="Fira Sans" w:cs="Fira Sans"/>
          <w:i/>
          <w:iCs/>
          <w:color w:val="C3C3C3"/>
          <w:sz w:val="20"/>
          <w:szCs w:val="20"/>
        </w:rPr>
        <w:t>City And State Where The School Is Located</w:t>
      </w:r>
      <w:r>
        <w:rPr>
          <w:rFonts w:ascii="Fira Sans" w:hAnsi="Fira Sans" w:eastAsia="Fira Sans" w:cs="Fira Sans"/>
          <w:i/>
          <w:iCs/>
          <w:color w:val="C3C3C3"/>
          <w:sz w:val="20"/>
          <w:szCs w:val="20"/>
        </w:rPr>
        <w:t xml:space="preserve"> </w:t>
      </w:r>
    </w:p>
    <w:p>
      <w:pPr>
        <w:pStyle w:val="35"/>
        <w:spacing w:before="20" w:after="10"/>
        <w:rPr>
          <w:rFonts w:ascii="Fira Sans" w:hAnsi="Fira Sans" w:eastAsia="Fira Sans" w:cs="Fira Sans"/>
          <w:b/>
          <w:bCs/>
          <w:i/>
          <w:iCs/>
          <w:caps/>
          <w:color w:val="39C3B1"/>
        </w:rPr>
      </w:pPr>
      <w:r>
        <w:rPr>
          <w:rFonts w:ascii="Fira Sans" w:hAnsi="Fira Sans" w:eastAsia="Fira Sans" w:cs="Fira Sans"/>
          <w:b/>
          <w:bCs/>
          <w:i/>
          <w:iCs/>
          <w:caps/>
          <w:color w:val="39C3B1"/>
        </w:rPr>
        <w:t>Certifications</w:t>
      </w:r>
    </w:p>
    <w:p>
      <w:pPr>
        <w:pStyle w:val="37"/>
        <w:rPr>
          <w:rFonts w:ascii="Fira Sans" w:hAnsi="Fira Sans" w:eastAsia="Fira Sans" w:cs="Fira Sans"/>
          <w:color w:val="404041"/>
          <w:sz w:val="20"/>
          <w:szCs w:val="20"/>
        </w:rPr>
      </w:pPr>
      <w:r>
        <w:rPr>
          <w:rStyle w:val="38"/>
          <w:rFonts w:ascii="Fira Sans" w:hAnsi="Fira Sans" w:eastAsia="Fira Sans" w:cs="Fira Sans"/>
          <w:b/>
          <w:bCs/>
          <w:color w:val="404041"/>
          <w:sz w:val="20"/>
          <w:szCs w:val="20"/>
        </w:rPr>
        <w:t>Certification or Additional Training:</w:t>
      </w:r>
      <w:r>
        <w:rPr>
          <w:rFonts w:ascii="Fira Sans" w:hAnsi="Fira Sans" w:eastAsia="Fira Sans" w:cs="Fira Sans"/>
          <w:color w:val="404041"/>
          <w:sz w:val="20"/>
          <w:szCs w:val="20"/>
        </w:rPr>
        <w:t xml:space="preserve"> Field of Study</w:t>
      </w:r>
      <w:r>
        <w:rPr>
          <w:rFonts w:ascii="Fira Sans" w:hAnsi="Fira Sans" w:eastAsia="Fira Sans" w:cs="Fira Sans"/>
          <w:color w:val="404041"/>
          <w:sz w:val="20"/>
          <w:szCs w:val="20"/>
        </w:rPr>
        <w:br w:type="textWrapping"/>
      </w:r>
      <w:r>
        <w:rPr>
          <w:rStyle w:val="38"/>
          <w:rFonts w:ascii="Fira Sans" w:hAnsi="Fira Sans" w:eastAsia="Fira Sans" w:cs="Fira Sans"/>
          <w:b/>
          <w:bCs/>
          <w:color w:val="404041"/>
          <w:sz w:val="20"/>
          <w:szCs w:val="20"/>
        </w:rPr>
        <w:t>School Name</w:t>
      </w:r>
      <w:r>
        <w:rPr>
          <w:rFonts w:ascii="Fira Sans" w:hAnsi="Fira Sans" w:eastAsia="Fira Sans" w:cs="Fira Sans"/>
          <w:color w:val="404041"/>
          <w:sz w:val="20"/>
          <w:szCs w:val="20"/>
        </w:rPr>
        <w:t xml:space="preserve"> – City and state where the school is located</w:t>
      </w:r>
    </w:p>
    <w:sectPr>
      <w:pgSz w:w="12240" w:h="15840"/>
      <w:pgMar w:top="1040" w:right="1200" w:bottom="1040" w:left="120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71CE5D4A-F141-4931-A524-B8FD5DE8B4B3}"/>
  </w:font>
  <w:font w:name="Arial">
    <w:panose1 w:val="020B0604020202020204"/>
    <w:charset w:val="00"/>
    <w:family w:val="swiss"/>
    <w:pitch w:val="default"/>
    <w:sig w:usb0="E0002EFF" w:usb1="C000785B" w:usb2="00000009" w:usb3="00000000" w:csb0="400001FF" w:csb1="FFFF0000"/>
    <w:embedRegular r:id="rId2" w:fontKey="{1171299F-BBBE-4AA1-A112-1442A17EB029}"/>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972BC801-5337-418B-954F-67EC775EA4BF}"/>
  </w:font>
  <w:font w:name="Wingdings">
    <w:panose1 w:val="05000000000000000000"/>
    <w:charset w:val="02"/>
    <w:family w:val="auto"/>
    <w:pitch w:val="default"/>
    <w:sig w:usb0="00000000" w:usb1="00000000" w:usb2="00000000" w:usb3="00000000" w:csb0="80000000" w:csb1="00000000"/>
    <w:embedRegular r:id="rId4" w:fontKey="{C80A6750-6E49-435C-8603-362DA2243D5A}"/>
  </w:font>
  <w:font w:name="Calibri">
    <w:panose1 w:val="020F0502020204030204"/>
    <w:charset w:val="00"/>
    <w:family w:val="swiss"/>
    <w:pitch w:val="default"/>
    <w:sig w:usb0="E4002EFF" w:usb1="C000247B" w:usb2="00000009" w:usb3="00000000" w:csb0="200001FF" w:csb1="00000000"/>
    <w:embedRegular r:id="rId5" w:fontKey="{4FFDFF88-A020-4637-A4F7-EF9D26CA9848}"/>
  </w:font>
  <w:font w:name="Symbol">
    <w:panose1 w:val="05050102010706020507"/>
    <w:charset w:val="02"/>
    <w:family w:val="roman"/>
    <w:pitch w:val="default"/>
    <w:sig w:usb0="00000000" w:usb1="00000000" w:usb2="00000000" w:usb3="00000000" w:csb0="80000000" w:csb1="00000000"/>
    <w:embedRegular r:id="rId6" w:fontKey="{FC1F1890-D8B5-4B9C-B82C-EF03A615C5A9}"/>
  </w:font>
  <w:font w:name="Fira Sans">
    <w:panose1 w:val="020B0503050000020004"/>
    <w:charset w:val="00"/>
    <w:family w:val="swiss"/>
    <w:pitch w:val="default"/>
    <w:sig w:usb0="600002FF" w:usb1="00000001" w:usb2="00000000" w:usb3="00000000" w:csb0="2000019F" w:csb1="00000000"/>
    <w:embedRegular r:id="rId7" w:fontKey="{954ACF17-2484-4634-8C88-3F4E5E108773}"/>
  </w:font>
  <w:font w:name="Segoe UI">
    <w:panose1 w:val="020B0502040204020203"/>
    <w:charset w:val="00"/>
    <w:family w:val="auto"/>
    <w:pitch w:val="default"/>
    <w:sig w:usb0="E4002EFF" w:usb1="C000E47F" w:usb2="00000009" w:usb3="00000000" w:csb0="200001FF" w:csb1="00000000"/>
    <w:embedRegular r:id="rId8" w:fontKey="{9C1E0271-C2DD-484F-A54F-89DEFA08F1C3}"/>
  </w:font>
  <w:font w:name="Tahoma">
    <w:panose1 w:val="020B0604030504040204"/>
    <w:charset w:val="00"/>
    <w:family w:val="auto"/>
    <w:pitch w:val="default"/>
    <w:sig w:usb0="E1002EFF" w:usb1="C000605B" w:usb2="00000029" w:usb3="00000000" w:csb0="200101FF" w:csb1="20280000"/>
    <w:embedRegular r:id="rId9" w:fontKey="{3EBBBBD4-40B3-466D-8DFE-5C4E57F3273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1">
    <w:nsid w:val="00000002"/>
    <w:multiLevelType w:val="multilevel"/>
    <w:tmpl w:val="00000002"/>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2">
    <w:nsid w:val="00000003"/>
    <w:multiLevelType w:val="multilevel"/>
    <w:tmpl w:val="00000003"/>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3">
    <w:nsid w:val="00000004"/>
    <w:multiLevelType w:val="multilevel"/>
    <w:tmpl w:val="00000004"/>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4">
    <w:nsid w:val="00000005"/>
    <w:multiLevelType w:val="multilevel"/>
    <w:tmpl w:val="00000005"/>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4"/>
  <w:displayBackgroundShape w:val="1"/>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789"/>
    <w:rsid w:val="00591789"/>
    <w:rsid w:val="007327C3"/>
    <w:rsid w:val="00782AFC"/>
    <w:rsid w:val="30A60B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tLeast"/>
    </w:pPr>
    <w:rPr>
      <w:rFonts w:ascii="Times New Roman" w:hAnsi="Times New Roman" w:eastAsia="Times New Roman" w:cs="Times New Roman"/>
      <w:sz w:val="24"/>
      <w:szCs w:val="24"/>
      <w:lang w:val="en-US" w:eastAsia="en-US" w:bidi="ar-SA"/>
    </w:rPr>
  </w:style>
  <w:style w:type="paragraph" w:styleId="2">
    <w:name w:val="heading 1"/>
    <w:basedOn w:val="1"/>
    <w:next w:val="1"/>
    <w:link w:val="12"/>
    <w:qFormat/>
    <w:uiPriority w:val="9"/>
    <w:pPr>
      <w:keepNext/>
      <w:keepLines/>
      <w:spacing w:before="240"/>
      <w:outlineLvl w:val="0"/>
    </w:pPr>
    <w:rPr>
      <w:b/>
      <w:bCs/>
      <w:color w:val="2F5496"/>
      <w:kern w:val="36"/>
    </w:rPr>
  </w:style>
  <w:style w:type="paragraph" w:styleId="3">
    <w:name w:val="heading 2"/>
    <w:basedOn w:val="1"/>
    <w:next w:val="1"/>
    <w:link w:val="13"/>
    <w:qFormat/>
    <w:uiPriority w:val="9"/>
    <w:pPr>
      <w:keepNext/>
      <w:keepLines/>
      <w:spacing w:before="40"/>
      <w:outlineLvl w:val="1"/>
    </w:pPr>
    <w:rPr>
      <w:b/>
      <w:bCs/>
      <w:color w:val="2F5496"/>
    </w:rPr>
  </w:style>
  <w:style w:type="paragraph" w:styleId="4">
    <w:name w:val="heading 3"/>
    <w:basedOn w:val="1"/>
    <w:next w:val="1"/>
    <w:link w:val="14"/>
    <w:qFormat/>
    <w:uiPriority w:val="9"/>
    <w:pPr>
      <w:keepNext/>
      <w:keepLines/>
      <w:spacing w:before="40"/>
      <w:outlineLvl w:val="2"/>
    </w:pPr>
    <w:rPr>
      <w:b/>
      <w:bCs/>
      <w:color w:val="1F3763"/>
    </w:rPr>
  </w:style>
  <w:style w:type="paragraph" w:styleId="5">
    <w:name w:val="heading 4"/>
    <w:basedOn w:val="1"/>
    <w:next w:val="1"/>
    <w:link w:val="15"/>
    <w:qFormat/>
    <w:uiPriority w:val="9"/>
    <w:pPr>
      <w:keepNext/>
      <w:keepLines/>
      <w:spacing w:before="40"/>
      <w:outlineLvl w:val="3"/>
    </w:pPr>
    <w:rPr>
      <w:b/>
      <w:bCs/>
      <w:iCs/>
      <w:color w:val="2F5496"/>
    </w:rPr>
  </w:style>
  <w:style w:type="paragraph" w:styleId="6">
    <w:name w:val="heading 5"/>
    <w:basedOn w:val="1"/>
    <w:next w:val="1"/>
    <w:link w:val="16"/>
    <w:qFormat/>
    <w:uiPriority w:val="9"/>
    <w:pPr>
      <w:keepNext/>
      <w:keepLines/>
      <w:spacing w:before="40"/>
      <w:outlineLvl w:val="4"/>
    </w:pPr>
    <w:rPr>
      <w:b/>
      <w:bCs/>
      <w:color w:val="2F5496"/>
    </w:rPr>
  </w:style>
  <w:style w:type="paragraph" w:styleId="7">
    <w:name w:val="heading 6"/>
    <w:basedOn w:val="1"/>
    <w:next w:val="1"/>
    <w:link w:val="17"/>
    <w:qFormat/>
    <w:uiPriority w:val="9"/>
    <w:pPr>
      <w:keepNext/>
      <w:keepLines/>
      <w:spacing w:before="40"/>
      <w:outlineLvl w:val="5"/>
    </w:pPr>
    <w:rPr>
      <w:b/>
      <w:bCs/>
      <w:color w:val="1F3763"/>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character" w:styleId="10">
    <w:name w:val="Hyperlink"/>
    <w:basedOn w:val="8"/>
    <w:semiHidden/>
    <w:unhideWhenUsed/>
    <w:qFormat/>
    <w:uiPriority w:val="99"/>
    <w:rPr>
      <w:color w:val="0000FF"/>
      <w:u w:val="single"/>
    </w:rPr>
  </w:style>
  <w:style w:type="paragraph" w:styleId="11">
    <w:name w:val="Normal (Web)"/>
    <w:basedOn w:val="1"/>
    <w:semiHidden/>
    <w:unhideWhenUsed/>
    <w:qFormat/>
    <w:uiPriority w:val="99"/>
    <w:pPr>
      <w:spacing w:before="100" w:beforeAutospacing="1" w:after="100" w:afterAutospacing="1" w:line="240" w:lineRule="auto"/>
    </w:pPr>
  </w:style>
  <w:style w:type="character" w:customStyle="1" w:styleId="12">
    <w:name w:val="Heading 1 Char"/>
    <w:basedOn w:val="8"/>
    <w:link w:val="2"/>
    <w:qFormat/>
    <w:uiPriority w:val="9"/>
    <w:rPr>
      <w:rFonts w:ascii="Times New Roman" w:hAnsi="Times New Roman" w:eastAsia="Times New Roman" w:cs="Times New Roman"/>
      <w:color w:val="2F5496"/>
      <w:sz w:val="32"/>
      <w:szCs w:val="32"/>
    </w:rPr>
  </w:style>
  <w:style w:type="character" w:customStyle="1" w:styleId="13">
    <w:name w:val="Heading 2 Char"/>
    <w:basedOn w:val="8"/>
    <w:link w:val="3"/>
    <w:uiPriority w:val="9"/>
    <w:rPr>
      <w:rFonts w:ascii="Times New Roman" w:hAnsi="Times New Roman" w:eastAsia="Times New Roman" w:cs="Times New Roman"/>
      <w:color w:val="2F5496"/>
      <w:sz w:val="26"/>
      <w:szCs w:val="26"/>
    </w:rPr>
  </w:style>
  <w:style w:type="character" w:customStyle="1" w:styleId="14">
    <w:name w:val="Heading 3 Char"/>
    <w:basedOn w:val="8"/>
    <w:link w:val="4"/>
    <w:uiPriority w:val="9"/>
    <w:rPr>
      <w:rFonts w:ascii="Times New Roman" w:hAnsi="Times New Roman" w:eastAsia="Times New Roman" w:cs="Times New Roman"/>
      <w:color w:val="1F3763"/>
      <w:sz w:val="24"/>
      <w:szCs w:val="24"/>
    </w:rPr>
  </w:style>
  <w:style w:type="character" w:customStyle="1" w:styleId="15">
    <w:name w:val="Heading 4 Char"/>
    <w:basedOn w:val="8"/>
    <w:link w:val="5"/>
    <w:uiPriority w:val="9"/>
    <w:rPr>
      <w:rFonts w:ascii="Times New Roman" w:hAnsi="Times New Roman" w:eastAsia="Times New Roman" w:cs="Times New Roman"/>
      <w:i/>
      <w:iCs/>
      <w:color w:val="2F5496"/>
    </w:rPr>
  </w:style>
  <w:style w:type="character" w:customStyle="1" w:styleId="16">
    <w:name w:val="Heading 5 Char"/>
    <w:basedOn w:val="8"/>
    <w:link w:val="6"/>
    <w:uiPriority w:val="9"/>
    <w:rPr>
      <w:rFonts w:ascii="Times New Roman" w:hAnsi="Times New Roman" w:eastAsia="Times New Roman" w:cs="Times New Roman"/>
      <w:color w:val="2F5496"/>
    </w:rPr>
  </w:style>
  <w:style w:type="character" w:customStyle="1" w:styleId="17">
    <w:name w:val="Heading 6 Char"/>
    <w:basedOn w:val="8"/>
    <w:link w:val="7"/>
    <w:uiPriority w:val="9"/>
    <w:rPr>
      <w:rFonts w:ascii="Times New Roman" w:hAnsi="Times New Roman" w:eastAsia="Times New Roman" w:cs="Times New Roman"/>
      <w:color w:val="1F3763"/>
    </w:rPr>
  </w:style>
  <w:style w:type="paragraph" w:customStyle="1" w:styleId="18">
    <w:name w:val="div_document"/>
    <w:basedOn w:val="1"/>
    <w:uiPriority w:val="0"/>
    <w:rPr>
      <w:color w:val="404041"/>
    </w:rPr>
  </w:style>
  <w:style w:type="paragraph" w:customStyle="1" w:styleId="19">
    <w:name w:val="div_document_div_firstsection"/>
    <w:basedOn w:val="1"/>
    <w:uiPriority w:val="0"/>
  </w:style>
  <w:style w:type="paragraph" w:customStyle="1" w:styleId="20">
    <w:name w:val="div_document_border_name"/>
    <w:basedOn w:val="1"/>
    <w:uiPriority w:val="0"/>
    <w:pPr>
      <w:shd w:val="clear" w:color="auto" w:fill="39C3B1"/>
      <w:spacing w:line="120" w:lineRule="atLeast"/>
    </w:pPr>
    <w:rPr>
      <w:sz w:val="4"/>
      <w:szCs w:val="4"/>
      <w:shd w:val="clear" w:color="auto" w:fill="39C3B1"/>
    </w:rPr>
  </w:style>
  <w:style w:type="paragraph" w:customStyle="1" w:styleId="21">
    <w:name w:val="div_document_div_paragraph"/>
    <w:basedOn w:val="1"/>
    <w:qFormat/>
    <w:uiPriority w:val="0"/>
  </w:style>
  <w:style w:type="paragraph" w:customStyle="1" w:styleId="22">
    <w:name w:val="div_document_div_name"/>
    <w:basedOn w:val="1"/>
    <w:qFormat/>
    <w:uiPriority w:val="0"/>
    <w:rPr>
      <w:color w:val="39C3B1"/>
    </w:rPr>
  </w:style>
  <w:style w:type="character" w:customStyle="1" w:styleId="23">
    <w:name w:val="span"/>
    <w:basedOn w:val="8"/>
    <w:qFormat/>
    <w:uiPriority w:val="0"/>
    <w:rPr>
      <w:sz w:val="24"/>
      <w:szCs w:val="24"/>
      <w:vertAlign w:val="baseline"/>
    </w:rPr>
  </w:style>
  <w:style w:type="paragraph" w:customStyle="1" w:styleId="24">
    <w:name w:val="div"/>
    <w:basedOn w:val="1"/>
    <w:qFormat/>
    <w:uiPriority w:val="0"/>
  </w:style>
  <w:style w:type="paragraph" w:customStyle="1" w:styleId="25">
    <w:name w:val="div_document_div_SECTION_CNTC"/>
    <w:basedOn w:val="1"/>
    <w:qFormat/>
    <w:uiPriority w:val="0"/>
  </w:style>
  <w:style w:type="paragraph" w:customStyle="1" w:styleId="26">
    <w:name w:val="div_address"/>
    <w:basedOn w:val="24"/>
    <w:qFormat/>
    <w:uiPriority w:val="0"/>
    <w:pPr>
      <w:spacing w:line="280" w:lineRule="atLeast"/>
    </w:pPr>
    <w:rPr>
      <w:caps/>
      <w:color w:val="808284"/>
      <w:sz w:val="18"/>
      <w:szCs w:val="18"/>
    </w:rPr>
  </w:style>
  <w:style w:type="paragraph" w:customStyle="1" w:styleId="27">
    <w:name w:val="span_paddedline"/>
    <w:basedOn w:val="28"/>
    <w:qFormat/>
    <w:uiPriority w:val="0"/>
  </w:style>
  <w:style w:type="paragraph" w:customStyle="1" w:styleId="28">
    <w:name w:val="span Paragraph"/>
    <w:basedOn w:val="1"/>
    <w:qFormat/>
    <w:uiPriority w:val="0"/>
  </w:style>
  <w:style w:type="character" w:customStyle="1" w:styleId="29">
    <w:name w:val="span_email"/>
    <w:basedOn w:val="23"/>
    <w:qFormat/>
    <w:uiPriority w:val="0"/>
    <w:rPr>
      <w:color w:val="00ADEF"/>
      <w:sz w:val="24"/>
      <w:szCs w:val="24"/>
      <w:vertAlign w:val="baseline"/>
    </w:rPr>
  </w:style>
  <w:style w:type="character" w:customStyle="1" w:styleId="30">
    <w:name w:val="document_lorcase"/>
    <w:basedOn w:val="8"/>
    <w:qFormat/>
    <w:uiPriority w:val="0"/>
  </w:style>
  <w:style w:type="paragraph" w:customStyle="1" w:styleId="31">
    <w:name w:val="div_document_SECTION_CNTC_bottompaddingdiv"/>
    <w:basedOn w:val="1"/>
    <w:qFormat/>
    <w:uiPriority w:val="0"/>
    <w:pPr>
      <w:pBdr>
        <w:bottom w:val="single" w:color="B2B0BF" w:sz="8" w:space="0"/>
      </w:pBdr>
    </w:pPr>
  </w:style>
  <w:style w:type="character" w:customStyle="1" w:styleId="32">
    <w:name w:val="div_document_SECTION_CNTC_bottompaddingdiv Character"/>
    <w:basedOn w:val="8"/>
    <w:qFormat/>
    <w:uiPriority w:val="0"/>
  </w:style>
  <w:style w:type="paragraph" w:customStyle="1" w:styleId="33">
    <w:name w:val="document_SECTION_CNTC + section"/>
    <w:basedOn w:val="1"/>
    <w:qFormat/>
    <w:uiPriority w:val="0"/>
  </w:style>
  <w:style w:type="paragraph" w:customStyle="1" w:styleId="34">
    <w:name w:val="div_document_div_heading"/>
    <w:basedOn w:val="1"/>
    <w:qFormat/>
    <w:uiPriority w:val="0"/>
    <w:rPr>
      <w:color w:val="39C3B1"/>
    </w:rPr>
  </w:style>
  <w:style w:type="paragraph" w:customStyle="1" w:styleId="35">
    <w:name w:val="div_document_div_sectiontitle"/>
    <w:basedOn w:val="1"/>
    <w:qFormat/>
    <w:uiPriority w:val="0"/>
    <w:pPr>
      <w:spacing w:line="320" w:lineRule="atLeast"/>
    </w:pPr>
  </w:style>
  <w:style w:type="paragraph" w:customStyle="1" w:styleId="36">
    <w:name w:val="div_document_singlecolumn"/>
    <w:basedOn w:val="1"/>
    <w:qFormat/>
    <w:uiPriority w:val="0"/>
  </w:style>
  <w:style w:type="paragraph" w:customStyle="1" w:styleId="37">
    <w:name w:val="p"/>
    <w:basedOn w:val="1"/>
    <w:qFormat/>
    <w:uiPriority w:val="0"/>
  </w:style>
  <w:style w:type="character" w:customStyle="1" w:styleId="38">
    <w:name w:val="Strong1"/>
    <w:basedOn w:val="8"/>
    <w:qFormat/>
    <w:uiPriority w:val="0"/>
    <w:rPr>
      <w:sz w:val="24"/>
      <w:szCs w:val="24"/>
      <w:vertAlign w:val="baseline"/>
    </w:rPr>
  </w:style>
  <w:style w:type="character" w:customStyle="1" w:styleId="39">
    <w:name w:val="u"/>
    <w:basedOn w:val="8"/>
    <w:qFormat/>
    <w:uiPriority w:val="0"/>
    <w:rPr>
      <w:sz w:val="24"/>
      <w:szCs w:val="24"/>
      <w:vertAlign w:val="baseline"/>
    </w:rPr>
  </w:style>
  <w:style w:type="paragraph" w:customStyle="1" w:styleId="40">
    <w:name w:val="div_document_section"/>
    <w:basedOn w:val="1"/>
    <w:qFormat/>
    <w:uiPriority w:val="0"/>
  </w:style>
  <w:style w:type="character" w:customStyle="1" w:styleId="41">
    <w:name w:val="singlecolumn_span_paddedline_nth-child(1)"/>
    <w:basedOn w:val="8"/>
    <w:qFormat/>
    <w:uiPriority w:val="0"/>
  </w:style>
  <w:style w:type="character" w:customStyle="1" w:styleId="42">
    <w:name w:val="div_document_span_companyname"/>
    <w:basedOn w:val="8"/>
    <w:qFormat/>
    <w:uiPriority w:val="0"/>
    <w:rPr>
      <w:color w:val="39C3B1"/>
    </w:rPr>
  </w:style>
  <w:style w:type="paragraph" w:customStyle="1" w:styleId="43">
    <w:name w:val="ul_li"/>
    <w:basedOn w:val="1"/>
    <w:qFormat/>
    <w:uiPriority w:val="0"/>
  </w:style>
  <w:style w:type="table" w:customStyle="1" w:styleId="44">
    <w:name w:val="div_document_table"/>
    <w:basedOn w:val="9"/>
    <w:qFormat/>
    <w:uiPriority w:val="0"/>
  </w:style>
  <w:style w:type="character" w:customStyle="1" w:styleId="45">
    <w:name w:val="span_degree"/>
    <w:basedOn w:val="23"/>
    <w:qFormat/>
    <w:uiPriority w:val="0"/>
    <w:rPr>
      <w:b/>
      <w:bCs/>
      <w:caps/>
      <w:sz w:val="24"/>
      <w:szCs w:val="24"/>
      <w:vertAlign w:val="baseli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831</Words>
  <Characters>4743</Characters>
  <Lines>39</Lines>
  <Paragraphs>11</Paragraphs>
  <TotalTime>4</TotalTime>
  <ScaleCrop>false</ScaleCrop>
  <LinksUpToDate>false</LinksUpToDate>
  <CharactersWithSpaces>5563</CharactersWithSpaces>
  <Application>WPS Office_11.2.0.11219_F1E327BC-269C-435d-A152-05C5408002CA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2022-06-29T23:39:00Z</dcterms:created>
  <dc:creator>Marla Figueroa</dc:creator>
  <cp:lastModifiedBy>Arpita Rao</cp:lastModifiedBy>
  <dcterms:modified xsi:type="dcterms:W3CDTF">2023-07-17T09:32:18Z</dcterms:modified>
  <dc:title>Gabe Smith</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d8163850-46a4-44cb-ac39-935665a0d1f2</vt:lpwstr>
  </property>
  <property fmtid="{D5CDD505-2E9C-101B-9397-08002B2CF9AE}" pid="3" name="x1ye=0">
    <vt:lpwstr>eDcAAB+LCAAAAAAABAAVmDWW7EgURBckQ0zGGGJmlieWSsyw+ul/uqw+ZWTmixcRtzieIjGUJWkBI0lEpCACJf/+YBwXWYhFIRYhgpTDhZXowHsLmgo/vaVfSBZT6QRhyh8S8+/dkh8ygpdDaUo67KJQIA0l0uXpkD9+ysgvTrWtboha5w6PCUIuPjsrmJaUUzrhM+/v4ImWI2PSaphDAtfOtE18cwgLM0PgzTKn/6m8L5AF9vVGn7f2WplQBSi</vt:lpwstr>
  </property>
  <property fmtid="{D5CDD505-2E9C-101B-9397-08002B2CF9AE}" pid="4" name="x1ye=1">
    <vt:lpwstr>OWGLxT7YG/8jHoh4vcZr4ccxn502gyeY8Nn2XG8iZ6Y6nkr2M6qcwjdwPgoTs3dtCKkVuhYD+unB1400XWmn7heTz2/1qiJeBuxc8p2E09FS/bG8hQxc+oHDGaG03ZpDyJWVZ03bEXnW5oL+2pLthtBbXDnqXs7M8Pbj9IKK+lrx8GDB7sgrXfr3sNxKaQdMNuF0gX2azy1w01P0iRf90wH8KCQ7nSkDt1Oqw8ZQdd0VFStpQuIyqNQcdYWza0r</vt:lpwstr>
  </property>
  <property fmtid="{D5CDD505-2E9C-101B-9397-08002B2CF9AE}" pid="5" name="x1ye=10">
    <vt:lpwstr>8ybNfZWEg3t40injL4n7B3p3YvXhAII6bxHBSnxMSMRq8GFSgda05kHM8hhutxFUzxTdyoB4lReXXUnz4PDj9o7EJNPRTMjFo+sD9YNWVKSZPmdFgJgrkoAsh3sHtXKOCOCkRVfLaCL5H6IO5BgCs4df50dYY1sSBRZnIMhWOM2c0wEOb8BXSkqLWH/RDK/dbHd1ROH9H81ujyXqKMuvRUd/t9sn90P0XB0RwGb3sQJ5+o5aDzY3rhrec7eLNu+</vt:lpwstr>
  </property>
  <property fmtid="{D5CDD505-2E9C-101B-9397-08002B2CF9AE}" pid="6" name="x1ye=11">
    <vt:lpwstr>s5X1Ar24jfH5QYG1voijYHiX6pg4TIHUP51m1UYJq/xLG2KJYxPyfajuFWYy1X3n7BazFRuicry3JEXwa9ctKOif3W/zCgJSAIErkAtjAdEywofONqMU8ANzADJ51LwFwPMb9XdCmRl7ZesKs20Dp4le8omORaKOm/QPfZqN0jt5S3kmyt9Cqip9Cus7JWCCw3BPeiBOdxP380pNubiNyA6XcFNS7/WhYu6wPWtmeEJtaKI9jiveAKYE9zqpO6B</vt:lpwstr>
  </property>
  <property fmtid="{D5CDD505-2E9C-101B-9397-08002B2CF9AE}" pid="7" name="x1ye=12">
    <vt:lpwstr>uBgIvNhK93TTJpXbz7v0ATViyjNb4DtQQZVRGLrBv+Db7gBsxUKOYhufy32fRSg9fUAnhQZSNPjOOUl6BYt85IUEunlKzQjyRzW5XY6g9pMN0WpJv2r4gVJ0PQ6fwVl/T73hT91OVlDChoD9d8bi2M4HNjhsZ36+LQtSr+imgfbYND1bL0THhfhqLvC/4FBErbClceHHFIqb/CwDTt/UksGkcADGKMbpBJQoHhTlY0g4YkgrXcN996/g7Y/kUb7</vt:lpwstr>
  </property>
  <property fmtid="{D5CDD505-2E9C-101B-9397-08002B2CF9AE}" pid="8" name="x1ye=13">
    <vt:lpwstr>ctde8212Iejq4HIM/bx6jJ4nJy9xNlREsGj1VB0zRjCQrjn/FOQ1dpxot4ZL+7pHhvNJSIpEd0f6BaVlkP1ER4i53tIJ9G+5el7sj+4hJuU2wwSLOeH01emj+Nd5xzsAfaVhUWH+ZBD4MXmKmNHOUJfWDpW3L8PcW/l9yqseWo9Gq1xeNXIaqLFu4dQHX/YT7e6YfAGu1xAXAt7t0chN2Y7ySuaZ5qVY6o41qD9hhhPh/9yF8O6S0EWYLKBvaOk</vt:lpwstr>
  </property>
  <property fmtid="{D5CDD505-2E9C-101B-9397-08002B2CF9AE}" pid="9" name="x1ye=14">
    <vt:lpwstr>ivnyjrTtjoMX5OR5p5VUB5BTajs+84sbu2WuVtXHIlYaMBSNix2mLN/fRwGbMhbpwNf3ner2ETz1LIV8SlkDIgIFb4jYv7svNCfiMiQShV6TTFrHWengqQuTW6VDa5v/A1P6ONRsTF5WRXU1EtyKdgLZb6pXMF3ibsUOn+fp+UgV5u9ZmjyXlzFMIx/JWPIugCoCjw1P1bxN53puEXyfGkr4rUqJ/yw17nBpUA9AsjVZ82HPSFdhC94leBpcyRf</vt:lpwstr>
  </property>
  <property fmtid="{D5CDD505-2E9C-101B-9397-08002B2CF9AE}" pid="10" name="x1ye=15">
    <vt:lpwstr>qU/FeZdLkPRuoPQ35S88SlYCK4h0JbLytYdlYafmLhaM+wPp44VNUXq+d43lglDvBPuWKD4WAYAbtCdHdUDOIoYwU5hRXCV5M7U/ULLqJQObrMAzu+swtkI0IrI09pAnb4r8RojGl454tZwiJxsi14zyuFpIwicKdrq1XTVPtJkjehgMJMSQ4dzLtor52B8PCR7R4VJkD3DbJmdRCUh7bPiSiG2CeaZYEbaFMkiIa+kuReAJWi/xpTZAgQer9T4</vt:lpwstr>
  </property>
  <property fmtid="{D5CDD505-2E9C-101B-9397-08002B2CF9AE}" pid="11" name="x1ye=16">
    <vt:lpwstr>aBK2ia4nvz+iaYxjwtVz3smi9ewg0A8qN48LlFbt2BTR8PUZwFy4xIYFd7j6AGDEW8ZNH+tiJJhY19AVzwkx4ZbbKrck5SfdL36ULOrKWRv9xa5Z3dXPbRDO3hxd/eMtAC2plev3ggsLzvk4GAUPlgyAg8yfWT+6kvugwpRw6SHJCsOTAFuJcZP+PHRidAHwIcpAEzJryyGS7AHEW/jxPyFAq1YiGt4meZ9BS+KxnLUQtqDchMrJdtWAzu4FAFH</vt:lpwstr>
  </property>
  <property fmtid="{D5CDD505-2E9C-101B-9397-08002B2CF9AE}" pid="12" name="x1ye=17">
    <vt:lpwstr>QTchM87RFy+FhuvmhQe2+wXIzFlYF9IRhh5eFeX2AjCe9l/Z3BUGkUTywTF/UN6G+vz/RQ9kM+uLXHiSWcw0awBdgE+YFbVu8zYivpJmJPyLfmI+NyH6b/yQnOHB+Musn9reR/C9Grn3rVaPCg78TiS0yvYGGAS1VMemRf+pTPUjB++0YDyiJ7evyh4jpQuj43vNDp/dnto8TxfD+jpSlnlBeKIsK6LYCFJZ/KArTtRCkBZNqeFNZjVYud92IQj</vt:lpwstr>
  </property>
  <property fmtid="{D5CDD505-2E9C-101B-9397-08002B2CF9AE}" pid="13" name="x1ye=18">
    <vt:lpwstr>6LKZbPSNPvNZ5OqEUayQevS0jvE0z3SMDQiL98wdzZywb43Smr5NcWzJ1fBJeDJB8KfvwdgC39ZUpWb5QG7DhBzJDncmT3M4P+XPOpIva62o2TDyWICkH961ePeq3nmLsxb9UOTqfA9c3mR/28digsLTuIh7OFNfz92eFkyyM3X0xvESf9x5QqtQwHs5b+2o0yDTbyLzIq9KnEFVCR7I397zrYuRhGPtJWAewWsz3HenMYzTjuwbXOouqgiONsK</vt:lpwstr>
  </property>
  <property fmtid="{D5CDD505-2E9C-101B-9397-08002B2CF9AE}" pid="14" name="x1ye=19">
    <vt:lpwstr>ArUqrECUfLZn5polkN6RV6dOQ+cKtwTee6XLcNMYU36/BhvwBeKEhX3Ui9pa7Mxec4V1qp6JVQYTr58aHJ1nc3IHL9tXIakEjyzNkKvP2+Qfs0BoXIe78YspO5YW57ioJ2p5WKe1h71RzTbgurpo3YhsJQJBJMHTyPodPhkpdIUHUCXogEikrIXj8DR+tPo+alVc+i7jCT/rBDnGUEcRoamKbmZ3rDcnT7s15/cDGJl4TiQMhPm8S/dvwe17b8b</vt:lpwstr>
  </property>
  <property fmtid="{D5CDD505-2E9C-101B-9397-08002B2CF9AE}" pid="15" name="x1ye=2">
    <vt:lpwstr>3/phQvxoWOwAqscs9BFmXMdJiY87YhZPSAgV5bHGqOTGrfBbhxBzyUvrb0WIPG0rv2NNwlUuWJxe/33BPG4wOlWZZxppAquzC++UdN8eXTLF+SZcsPoMhoFBdeyBDW2bJtXGJPAe4DZ6N1hG5LJka0dIAWj9+pR02+NMrA20kcMCCuRyV53VLhcnWyLdLuTpg3EyoDN3iJv7CcjDeAJ13U1uxlWi/p9+msgBpNxM0MvVB2nd4CIA1fy4gcqKfj+</vt:lpwstr>
  </property>
  <property fmtid="{D5CDD505-2E9C-101B-9397-08002B2CF9AE}" pid="16" name="x1ye=20">
    <vt:lpwstr>P7ZKHLg0c+RThRZSXgL7LUeP3kCN26fJkdLm8aWkFU7T5g1oXBDbL6FQ2x3RPuz35nHp9MYdVLrTkfAbstBNO2vqI9f2BEsRYIdxw+/Kvri30NJ4Em/fWguOVhilWegiw5uHuNmJdhygG4jQ3xvAMWL0Q2QntwmWvvntGb69z37kxUBC9kknLs459DrxjnmJO6a2yWDENaB8iC5EeWbo5x7STEYE8wfGy7GVwSLUtT4X9wjTobhKTLhMRLnR5nA</vt:lpwstr>
  </property>
  <property fmtid="{D5CDD505-2E9C-101B-9397-08002B2CF9AE}" pid="17" name="x1ye=21">
    <vt:lpwstr>6bL/r3Z8JQOWNJayeZRXtgAMQjtER9GWZ/RB0P9ZCpvvrrWgOr94z7uNjedDRSAIfX/UpPCic4eYtgKChL2WZrxtGNYbcCdnQ/bPtGHCtNRhBdGpZiwxRQlHAKqzeCIJ0VcOnIuwY594W7+e3E+OYaVxUU14SiylLSZClKsFYUAfD5p0CADPmFHvRRSx7k+rjpTfVMSwFzVyiCd0wQP7nXyur5bSqpnthXeQfHBHWe/zp7u9hJi84y5otBoyGCZ</vt:lpwstr>
  </property>
  <property fmtid="{D5CDD505-2E9C-101B-9397-08002B2CF9AE}" pid="18" name="x1ye=22">
    <vt:lpwstr>3k9xNtmF/ykRkkQKOsuLdeHRIIUn8ECPJ/7YPm3dg4AsLa5fu40ZmGaVcXRZ58B/D4KBVyzs1jF27XvzHl6JqUozFnEQlY3bjQFYiLkymTJZhtvQ9xFdVDxpBLH3MtvcXwXQ3wo7KqhAmewm1A1FlstiywDOrE1TafDxwBJZr8ebpCHcI9rcPC4hgMXLuCOZkBRo4/okappciewVvUKql2vJlif54qTpRZ2DIKkqA+/UwkPlhr8TSbkYx6/07Fe</vt:lpwstr>
  </property>
  <property fmtid="{D5CDD505-2E9C-101B-9397-08002B2CF9AE}" pid="19" name="x1ye=23">
    <vt:lpwstr>7JTOrr+RpjWhPYZR1KetfAuLzRjBhfQN2dYHFH1hoWe8H4TKYt+/TVuwGkPnFL+r0JOPcQgj9yvNaSsvy/CKtX3ctxG0hNNsaEKK8WmvncmeMd4+hJhECr5BNjWfqS/vtaNNVIqtUraihVAcEXXocBESFuoLIi1lLJc0yD59h/acxFHLZbdktquXV3h3LsEOy5ys3Tphc992GRGnyDeQ/XvIThPhnIkib5kMqxe/7OAcQtkUtoInK8m8JGPZ93z</vt:lpwstr>
  </property>
  <property fmtid="{D5CDD505-2E9C-101B-9397-08002B2CF9AE}" pid="20" name="x1ye=24">
    <vt:lpwstr>Q9W3+nY68dSIdeS6Xu8i83MXk+nhyxpr9RjRGMbb06MxhoCWAmw5ySTJdrXApERndyqdg144m4wtaTQGSCqgWoz+FFeFGljuXPKg97mfrq5geSlUL2Svd/vK7Sgusd4XbIGFvLHmHO7WGyn9rt3jrS70u2SHI/X31DtHb/neJ8Fwx/UcnuQKNaW23GbCwX+NyicHHgIK69aX9rypoeODFpQQ7frhMHL1xkfRNX8nFVr8rYY/A60S/mkBdMTPEW6</vt:lpwstr>
  </property>
  <property fmtid="{D5CDD505-2E9C-101B-9397-08002B2CF9AE}" pid="21" name="x1ye=25">
    <vt:lpwstr>IVtsVciYDJa2ieQS/tv7SsAUjc0hAMUgyGaQAo4A1w9E8GtHKDLNrxpsyQqPF4hgvSE6dZmAdTgZ1Y8f6v9XdLcxJcbyA5jYzYZSb+Vt/nA3Ra+XIc8ifQWHZEfvaaEiQXeMnsr+upWIqfLOlSkMdanyM2Cjhl0hWKqLPFXPKrJ1VlEdaeDcUtxySRKsc1D/nrVzy4WpwT+p5QYOPmkLWFzC2xF+PKlKTx1M4rJYuqTqE7tjnDxxaefPgDDad3R</vt:lpwstr>
  </property>
  <property fmtid="{D5CDD505-2E9C-101B-9397-08002B2CF9AE}" pid="22" name="x1ye=26">
    <vt:lpwstr>ojBqpKGi3XPz52JIJWe2nTG7zlYcTKw+9zf7HuQSWUL3bZDborAwF/8y6V/rIiwegIxVTdhdnx+/21bDge8iDpdn+5rA3OEwREwwP94Luu6+vQvxMFIuC7o+O9U6cWbTHRXz6fSRB8y+YBiPmtBwDnA1c90kCOMW379PXXRJ5uIu8f8X+BskXWke5T8DdbZCD/pq2OMJG/Mlr/mPyeZuVunNA7+q1pYETw1/iipwfEEodi7p898V9c0WxSI0ojD</vt:lpwstr>
  </property>
  <property fmtid="{D5CDD505-2E9C-101B-9397-08002B2CF9AE}" pid="23" name="x1ye=27">
    <vt:lpwstr>i8CuwsARZsBKitYgmRa8U5c7/gc05f4V86EGg3kbfXBeVupE42f5mvIfTwIcMKc8PCJszrroG8ww9W/P4/7YxMf29ZCLMV5CIsqj7c6DjyIOJHt1QaSXQW3emFDMhdIM3N4psJzLGZcHSOFI72D02zyfFAos8EPxmpWGH1WMeHTh4fYUY/nj55DVQTFmdaNvz4XBo/uKZvdRLMvdBSSs9+f2YO2BcM9tB3Y6E5hw0ueiZNAqg9XibnPuSTYTx19</vt:lpwstr>
  </property>
  <property fmtid="{D5CDD505-2E9C-101B-9397-08002B2CF9AE}" pid="24" name="x1ye=28">
    <vt:lpwstr>+uAbWstSzkfBHHW5fmEPN12N9NDMWnIn3vW5tps3OLv/Ks7M+OT5NurhZtmZyqNw7+Y3CGwpt08OrvSBjHmX0Us3RoWH9uey97mFOBdYn/1L6wvOT3505aF+39+GWdxKf0Vg2/P0I52Zd1twH+mYEwV8syCsefqrMdJolMEX4aBljh9xB48OcuFfa2CW+FBEljB/Bbh0okHZMU7TEzUWmdbqDG7+DCqMRCNJ5gs3BIF/5QbIBkUJQ1h3p5nRZ7J</vt:lpwstr>
  </property>
  <property fmtid="{D5CDD505-2E9C-101B-9397-08002B2CF9AE}" pid="25" name="x1ye=29">
    <vt:lpwstr>Ezhj/rqIaJVZY1dzJhsKgufpH43PQy+SikU4r8qoLoU5l2w835VJS3032U755aF2xgXNYsgQy+5OmF1smczMgvUMMA7r2vE0DZtFR0CRrpN5oZeCLw/hogokHSa951DWVigq6eD6KRLXNJ0lL/uFLCkCy6g56mbnZPiUkz6oLVFUGG7mzNn9rGf5l27T6gRfDxCoKqEj9dSFc6K7lvdZ33GkV+YPIEfwZzyjMbiJ/v0+ncty78vZTkOVXTIn7Cb</vt:lpwstr>
  </property>
  <property fmtid="{D5CDD505-2E9C-101B-9397-08002B2CF9AE}" pid="26" name="x1ye=3">
    <vt:lpwstr>Xow0RJS1zZzDAtis+raGWygZLxxsxIOp9WvI9B9jqI4uWNn/+qK3GLIpVDfpRxh8k309TUPZh++fXQ1bEdDUxaKMEAlN72CHkBaru2wt1Axme4SyAnPqw68Slvv8q0W1WqXHUKoFCmIp7DhDmEXK7hkMHIg4U5TIGKZHVPmE5q6LkmDi4UOHCQGD6dEaXeWh5e16HeQkkMcS41nbPx2KAerA9aIxc/tk80Sse1ttXaW702WoU61mIpECYBOkOwH</vt:lpwstr>
  </property>
  <property fmtid="{D5CDD505-2E9C-101B-9397-08002B2CF9AE}" pid="27" name="x1ye=30">
    <vt:lpwstr>D7oir7W60EBZkGrgK4RRqUPi0C/lcKO47sOYIQIT9rKDc1JnOyiw+ovy1OMoY/Bfyw8REIohb96MqqvYKYImZtyHf0DPgcVY/X1BZu8cIs0es8F6O4NoSCWqMoShd22jE6EXIRR6wS9lC3bilvML80XPZEOZl4Uk68zVpXdWyw27bBmH5h5LCePxWVqQGLSfle8ffkexW0lGnRjTX75L6PyFWHq1UcTqZ+D0cxcHQFEcrsfCTEukn9kPY8zw/U8</vt:lpwstr>
  </property>
  <property fmtid="{D5CDD505-2E9C-101B-9397-08002B2CF9AE}" pid="28" name="x1ye=31">
    <vt:lpwstr>pm7ZwXD62PyUMTcepRx+TW5TZIZJPi8vZFPUMusLOqPzOtJSuYVh+Ck6WdM/StXT7wpcwI8BExi9TZuf0x7SZDTFnkdFNEqQsamtpb2M0/Rwp6KHkV1aVJ4fUFTtYliS9Ciu+/gkneAfBLjYIkLQPrgVfzkeuA3GsmDtbfGqwywHS0G844rvNgwpVbDQwYtiB9DSoFRq7Ui9Z7G/NNgBWW/8K6C+sESjDDjuJkI6O/ZqmrIvaTh2up19eMrvnzk</vt:lpwstr>
  </property>
  <property fmtid="{D5CDD505-2E9C-101B-9397-08002B2CF9AE}" pid="29" name="x1ye=32">
    <vt:lpwstr>LNF4N6vbcLZ+vnHzjt3QzfZQKJoHglUDrB9xQCzMWVx/S92Jab5KpANNsG/7N34JthhOnjJzJxgeXFDayQEPhU8NZr4kKhsBsHQgfiZjFg9tulxd53hsf4gA91VTG23O+uPp2Xdvbv8ZryDZ6DGPlhImYnu/OOmZyh81rnsAOtyUUHkNfRk/DMiXg/zYU4ALp9JyD+X0fuYxdEZ7Ip4piHv1o88laIMpqysJ3stxfNa6mcCXakJnq3vp8P+kn7v</vt:lpwstr>
  </property>
  <property fmtid="{D5CDD505-2E9C-101B-9397-08002B2CF9AE}" pid="30" name="x1ye=33">
    <vt:lpwstr>Ii//tF5eHYAuLDe3eqwpw+CDJ2zjL9B/VDEufIszFy41hxtUPXaN3jXHqNQPtD3pUEwDvIN3gVf0YKBBtK3Nd/Qqg87Awn5BVLPvrk+2FtOOZaXqNlzSlad7fSQc34KnlISUdEY4ZjR3D0ZWYax302u1TCVzoB0SP1n8FRERAl8hYTK2B0atFg1RtvJX9PqJaj0vMd+1mXtIRRneZd0rb2Fd9x1s2h8mNRO5vXJVJPitLf/k8bRnzwXyGnxnzst</vt:lpwstr>
  </property>
  <property fmtid="{D5CDD505-2E9C-101B-9397-08002B2CF9AE}" pid="31" name="x1ye=34">
    <vt:lpwstr>yxqgcUuTd/PI526n0GxQ8PKqW+h3476yrS9/uFSe2Atjdjik9C27coVQ3A6OJDIqSiolX+vvRSXqJaCyvb/xQihNDaTBBTtv2W6AIgxisgFagdoozRtlw9noS+yHmb8J0dmEyAy0g5dZwgkfnX+b8WlbCh0Q69vFH/4gkawY9xhyr7iJYeUlfkTj2XTsEmCUE8+Wlf8pqkTFL9JJYTFISfwH2hb37y107LeXLTXxwGJ1zqtmo95jCY184k5LuHe</vt:lpwstr>
  </property>
  <property fmtid="{D5CDD505-2E9C-101B-9397-08002B2CF9AE}" pid="32" name="x1ye=35">
    <vt:lpwstr>/T6nPL4L8mFsNgKSfMDAIdDvmzXLG+jFBFCBD5hi7mAwS7+m6C1h6ALQRejqX3kAX9ylHA1iovYTeDB1CnV/mDkIcF+MimIUt1WcnFms8LZpLtGjHs0U7SwoAVS9oiSA8Blyk8sGc+FXUe6juWnIJlpjNbtRyUy72S2wdJ+lnX6g03RaxEKoPFG+0TYRop2aIoSJ9QrziuaKgOLE9/Kyj2dLn1gjtAMe9/iU3IBJ0564oBrp5yfZF6vNRDcaHu4</vt:lpwstr>
  </property>
  <property fmtid="{D5CDD505-2E9C-101B-9397-08002B2CF9AE}" pid="33" name="x1ye=36">
    <vt:lpwstr>9TvalNbTDYFU5D32WyvmUzqHruhUg6v9E6HaotRIy3RR/VQctephSAlz5K//y/k9/yrQ/hvEI+ASlaPz4w9quoLDAZG6M/7de4flEUJ0jpIfoDoyWIYhS5FY7oLU4G5p5a8VfsPJHn9yl/DcxloIvDltlqujwbjRE4aAmUHw4fktshXgh68UPnOC+uFzUpp2NaU+dMzBux3tTf8IxNL2myLv669OimIAYh7KK7yb3LYTCu0lYRIUMX/vTVaxmlN</vt:lpwstr>
  </property>
  <property fmtid="{D5CDD505-2E9C-101B-9397-08002B2CF9AE}" pid="34" name="x1ye=37">
    <vt:lpwstr>1JiFcoEGvnd0e4STsqLmVw0o7Xi2Qor7ilNheEXI/MRGG352YajL/7h08fUERShAuuzDwe0YRXO52XOGAjF98VKPz3L/JaUPzNwIGOaOfc/z2XHXnurhar4e7Mwl8G0DRzG7iLn5Yrm/FyiFkISMKcfRVrT7EZn/ljuUKpVN2oHXVznEW2gJIMyqQ3zHOvrSMj9pfsk7NasNrA9sNp08GAz0tKoskKAwlFdRARTSB2utBua8JxLc3PVbtK+Hm5F</vt:lpwstr>
  </property>
  <property fmtid="{D5CDD505-2E9C-101B-9397-08002B2CF9AE}" pid="35" name="x1ye=38">
    <vt:lpwstr>9RAHtj6LMber5MTqp++zrRBP3SffRnzlGUU4CRSBwhyX+tyuY0OpZ9k63BFzkeZmwL2HWhEqdwZv4RFMlJVCNouoPpHUSzU+UF0W95oYYsNvB05o3WzK79gefWHVBAaEUrmyuo2JWCJKmNXu0P48LXVY4QP3vXHqqWNBxZWICCR9RYOO5zNH24kKG/h3f+0gvjaVRT360LZjXCkFPRiGhmd5pqAQIyus6II9ExsWvUMuwOReOEGZgiCdN/WVOSG</vt:lpwstr>
  </property>
  <property fmtid="{D5CDD505-2E9C-101B-9397-08002B2CF9AE}" pid="36" name="x1ye=39">
    <vt:lpwstr>ygl+8u+3ygbahU1dhHf7fn0CpkoKyEBmX2Cgd/ldaxYh4n1MJmEp5+63h+CGBvww6AM2W8/3tZXWJuU3XCDrwVqoHvpOwWk8rxKRGD+7wMQi3q6Gw8RzwnQI1ThLzdlpRKSrPY31SgLtrkge1ZRytsjsz/sGyU3g6R+83hmvrZDo0/4PCXQvkvW1hnu2MbB8islwaRxw/rNL5le8KeiFdTjOFbLfFPZxBl8T85B06UbyozIUbpF8XwX4P66WOus</vt:lpwstr>
  </property>
  <property fmtid="{D5CDD505-2E9C-101B-9397-08002B2CF9AE}" pid="37" name="x1ye=4">
    <vt:lpwstr>fDCO7mG+OTWgYJ1owodyxqvSdLMua6rHLrJOKfCBLFmHx3geqMaSbzBhhR1KOqFdNRILCh5+NdIR1ghdS5ACr7ul1jpUeeeK9RfFg2czKM1a27y1iWcf20DXzjj0WLXULtGwnttEzMniT9SBvGwx7Uj8PVgdr0C3CSClKDRFrOSeYJgkc5i9tStoc0H5TsTC4QD8RO6dEH/yaWXWV8AlnbzYhUp0haKk39U6lfTyqJKMv93JEzEGOpx7UrBR7iA</vt:lpwstr>
  </property>
  <property fmtid="{D5CDD505-2E9C-101B-9397-08002B2CF9AE}" pid="38" name="x1ye=40">
    <vt:lpwstr>t0WyNhwDLFVTASMspuAUgCu7nCmn8rFDt5vT9O9N0NxZEhrxPeSP7a4vZKnjgv6wspegamTRCjl5L5fXfZTnFqkBQtquLaAC+irWS2WVlSjUt0vNPwt5nuW6wnb+eUExlWPt9FmZMfaLdhjrm8zQkzEd39Is8Pokeg5rAFlijW0hCofa8tDALfLWkTAD6OkoO8fnx+nqZ3qELOW0YMspGajl+P3o/kGjMkzlB5IqErVjl1xx1B3mHKfT+Pk2hY2</vt:lpwstr>
  </property>
  <property fmtid="{D5CDD505-2E9C-101B-9397-08002B2CF9AE}" pid="39" name="x1ye=41">
    <vt:lpwstr>hFX2GnrLf0GppAS0KJSzfvT25hHGyjGQj96kWbDvfTRDrOzkYyDEgk/2B8fCyP3gbtQX+rDktD+3g9lrVb0kbZq2IS1NUC+5S62jNrIA6hx5RWuPGbcNAikzdHhYITAEHJWnTNDuyfjAWZqA0rLcCcsk69HmD7o6Tqai4TLfwk3FmrvxvdXljtSC5RcZrSb69fljtsdtPvVXfhhWoG/cB++kHDNqgcaK5XVDu3QYuAAUk5jPLrei3uBGN5tilAD</vt:lpwstr>
  </property>
  <property fmtid="{D5CDD505-2E9C-101B-9397-08002B2CF9AE}" pid="40" name="x1ye=42">
    <vt:lpwstr>Lxik6/wQPLEBC7ZDT3XdNFQKgSIfoj6a5uJProsnd4GGsxEBZm6bMXX7Alf3joPah/VPjGmOFOOcRNS71NjblBnuC6vMOPvpGUO/rGuFelBPnHV/5QKiyTxdF5qklIpztLyGFAOPzI+f2qDOxJTkOcqTFqiaQrBlo2P1F8QhH7CgeJNGJ1XeZeS75663GxmM1J9Jv9sSyuP4Qj8NFr9GDpWXnPXIssQr6EL7gk6RjhQUAdxHfDQADf6V9A1mBFg</vt:lpwstr>
  </property>
  <property fmtid="{D5CDD505-2E9C-101B-9397-08002B2CF9AE}" pid="41" name="x1ye=43">
    <vt:lpwstr>3+rbo01zydZ/HELCOGo91Nx9wuecrg05xB6HVkRg0JByuj/uvbzMDfrmoL9Oq/MElaiI/jQRmrciOhjXW+dYnMiTi7bfjUaKJIWjnOLD+8bz6V7Y5M/bxz7laqxVgPVU4kPeqB3MKM6CvyyfdvX2zudTgPtY27wPIC88pwDttcyd5TB3ztZxu72DnNr0xxr0lubjcEL3n7CBqfbxFxoPIqah7YJM7uOhM7l/5XPP+Gtf5BF3ShIVI7aL7IxEsdZ</vt:lpwstr>
  </property>
  <property fmtid="{D5CDD505-2E9C-101B-9397-08002B2CF9AE}" pid="42" name="x1ye=44">
    <vt:lpwstr>MflCCVz4V+ac5nRveIs+gDB5a4WpH/oe608BSo/64dc02JisjhQRT0vIjz5SQYWHi41601GviiA7Z+jwQpAZQJcXycXzEaYCjRRfnqWNa3iH92TRZJyAeknygTwu9C+WDsVm5QCUObphauT2BVhgCCjtJ2YR7RQeMjZlx1gzKZrz1kf6I9CEPFVYrQolBqL9hyaf5C6NmptH4Iz5+LSpFeoCLFaks+JqC1qbovjPPV7a3Bngi0F49ZP2GFBNNjg</vt:lpwstr>
  </property>
  <property fmtid="{D5CDD505-2E9C-101B-9397-08002B2CF9AE}" pid="43" name="x1ye=45">
    <vt:lpwstr>Gx8LYdH1zYsaqBEi5fqzn7jTZv46i5gUYrHadQTWrk8zoej2Tl9nZg1iUmStMM36dIRFoh/ZA17tHAibkM7Q7kum4L2S12uCvbYcd50TiaPHaWv4Uho9CyBpM0lw78JT249Y1txZbT0JBOnetwlB/yXUUjsLUz0D+FUEaGjDw/RWkZIBy4fgSCFDDFVD5rzK/nZMNctGs51F0E9w00nwRphglddIkqDQQuJ1uJRXTS1Lc2fltj0QJ+khXuSrzkC</vt:lpwstr>
  </property>
  <property fmtid="{D5CDD505-2E9C-101B-9397-08002B2CF9AE}" pid="44" name="x1ye=46">
    <vt:lpwstr>rWxV/FUNtVUMQdfcPOV84ftnvbny8buW9zS9QQvDyPHZ7uGhgWgromjnfFG/4KAFpgb7f8rahtA60CFo89fZZrehhH7SWqvslrNEc7pTcsEDHwhSrH8ZfRqhHHSh2ojSfEeRilxF8GNFy2v6s96AFTiBjpf370ZPSJD7Q2SCzSJ8eEiMDPOSPX6icKcbrxb2QS/4l8I/fYOcECtgOLB+0Rs9MeuT86ay8Gj6sd7+BERdKFdcdiASFKmtkpk6tw9</vt:lpwstr>
  </property>
  <property fmtid="{D5CDD505-2E9C-101B-9397-08002B2CF9AE}" pid="45" name="x1ye=47">
    <vt:lpwstr>U9G9NyhomxbSAuwUFM6drQShByterhLJolYTB8DeLOhqvMQ0BbVCrwVxc/PUciYn2OcMLFQZqETVBd6MGa61PNnOCNYfrpmRm+rHiczuymPp4IRqpBBNDCSRFz3G56/W2wh1qr3cLW1h+2EVZ/dn4OSAL39GbPiuUmMhKaQejEbZp4rylB+F8wVI4T7c015XBx0cugNYhkW82RWjk5YmcjUeQkeHAd0Syrs3pjZYzrtoH/ieoCDI5qmzhWAbb5m</vt:lpwstr>
  </property>
  <property fmtid="{D5CDD505-2E9C-101B-9397-08002B2CF9AE}" pid="46" name="x1ye=48">
    <vt:lpwstr>NC7ClVZuFBKMH/1K9YUYQ0jPy5HpfcjE6xOJFBixJwp0/zCe72/X2F3asS27c3HYZGLFZVuGm1qmM2o7FH5g34Vc9f2Ea8VOLiZBHpUutoH1E24UkAfiyz7sENrvA5xyx0bEzD8vWmyyU7mhkXxCLQ3b0Hgei97mAowK8JETXWpS9/UWQPFpGGJd7i1hvrERL0GXq/VdHB4npUSnj98bM/BUsno9bD2FQAth7o/o3RZe9oMrhqp+NjcKtm8Qywj</vt:lpwstr>
  </property>
  <property fmtid="{D5CDD505-2E9C-101B-9397-08002B2CF9AE}" pid="47" name="x1ye=49">
    <vt:lpwstr>kiWnNZqDKQllrYnFvlyrQB7Aq19tk55Hamvav2GN/WopJPbBZAkNAsA+dMTlAP16JS87Hs1H3nIqTi6PzufFSYYw75cIQw7K92J4D5Ypy86cfQ1+l/+c86oymQ4JbMgMhPPW7HOD7O9eKEiwUQGQ6ayjJrmYYTVuyzskvDenIlGYSUC4I89TG/ENDiqyeyTBRiIYs6J7Wwv3raEgwXrUE3FBoLPmup58/vGI5igBxpqD4a19NENh9PqyQX5hQyj</vt:lpwstr>
  </property>
  <property fmtid="{D5CDD505-2E9C-101B-9397-08002B2CF9AE}" pid="48" name="x1ye=5">
    <vt:lpwstr>uMrsf2wzcj+jbBjODKSdPm2EvSdFsx8zXmaXJW6sZWMIeNfUNe5QpOzTcT18nnCOvbq3t4NqxakMEIzQ8M/W0giTOB7HmcWKCSWftXJajSkpMKeWAIqb2zfwQ4ygNJUkKdCMpICTXlBqg22loywDM4g5/PGbbF8J4XK16hv3hZmpiPGlEIBbiCMX5Oe60Azy5yyGdtdJElIlY6G9zTvS7f1RtVg7htvLgoU5wFRDhFPb8ICSU+PPf8wF0/pRpn4</vt:lpwstr>
  </property>
  <property fmtid="{D5CDD505-2E9C-101B-9397-08002B2CF9AE}" pid="49" name="x1ye=50">
    <vt:lpwstr>Er1ZtZpgm87zDpjHs3TPjKcJRrKy3bk8otBjA4ok87XPR8ty3m6n4rtx178KI0SO1wwvMcIPLHR+ssMFh9kTCofsgSHuqQvFVid4iM9xFA/oO5ws8MRu8/M01INDzyBH+4AzOP8fW/V6ZrhYY+IyV++Eem3nQCv4aCyyd7qSzwR+PHuxJktdihkBu/7m8MbYsl/g632JXhT8IlSPxxcbkCkvNXPuo0FJSijYkveD1trlDhEm1KqZOfYfqUvefBh</vt:lpwstr>
  </property>
  <property fmtid="{D5CDD505-2E9C-101B-9397-08002B2CF9AE}" pid="50" name="x1ye=51">
    <vt:lpwstr>Lv6Wtbjhe/HXlHo0yN8OAx1fWVNaoZGr7crgqq2MakxaxdFdqlMrBpu5CVqAFlrAkewR/ws7LRhzDTsUMDj2grvcrTJUEuw1/0B4Cqs8LCqsq+9GT8yZ6En12fjBvqUXSST2LH57JdP6xW6oQmlw18xD12XYDCfb7XzvJ2Q1Mc5a4ATSPHyxIAr1keoeddfMQHQ1UGRB1IgcgDmv5KD7e3lL23cC7bVLaD4lw5WUukmN/4ZSFLNJaHz6WjUQeWg</vt:lpwstr>
  </property>
  <property fmtid="{D5CDD505-2E9C-101B-9397-08002B2CF9AE}" pid="51" name="x1ye=52">
    <vt:lpwstr>cSGTb0H89W+EROFQfQgcK57ACWxJiV5o5ZEsff0rnSu4NLqQAeCEcrO6LnTvNtwGQf5owidq7FnHQWzZ7elX/ScBk1+5eOOr5u8S7ujII0OqtqhntdQw9dAz2A2ImMQlsZfEwPreC69czqG+MJcOfzlaj/7ZKH8xwHKOEfPAmt5nXif3WOcSKF3fdHBeuyHITKM90sBT+KcLMrUnpBhVR7DgrxbHQF9X8lsZrlS+t/EhFp7fSLj8S3Kg9TlfCQK</vt:lpwstr>
  </property>
  <property fmtid="{D5CDD505-2E9C-101B-9397-08002B2CF9AE}" pid="52" name="x1ye=53">
    <vt:lpwstr>ZpDJZ5LvLNSit8T51od22QQuiOBUg1YGDn5bQRyhZw/LHGX7iy9SfMrPWFfqb1IDE5JOiWOPhL6CPKTx0VJJpTC6qkUR0GtbU7DK1rifumDlyp3ghH9DNEw9+z8FnnV18+tDOYOnJf/+rvU53palXXJy3qaCOFbZt9IF0Q0ue7V/PenS8WtZWgTTwqf2szXQ5Y2wiCsgHnrv/wG8tcjulmPKMjWIcnH7FQ1q5/i3Mdy6lyjfuXUJsLV40aJ14W5</vt:lpwstr>
  </property>
  <property fmtid="{D5CDD505-2E9C-101B-9397-08002B2CF9AE}" pid="53" name="x1ye=54">
    <vt:lpwstr>5dYq9MiE8HPXBKzJFVkionegwKH5E4jQEszb4dPagOoanTJhLna2G/offxudKEv6Zc43+dDXm6DOWczqxJeaIXMJA17Nd+xjVe60qvsu8eJNeJ93VKCAmIUS4NZrZTk+StARbWh7Y0gOvbK46J9by31oKzdYMxGvF9J4MxqIBXQSgg4vo2nD54Ugve9PLtxV8drtF0hPCAcjp1sIFs9i5OKWd3gGNw47rEkXGUDmDj1bvqz8Zb9CH2+g+NB5FHg</vt:lpwstr>
  </property>
  <property fmtid="{D5CDD505-2E9C-101B-9397-08002B2CF9AE}" pid="54" name="x1ye=55">
    <vt:lpwstr>wwrdJ8DjyxABTghoNj61X9UqXfP0mc4bYgFt2yO6Ds1+0ELIEmUmMfHKoUfk5HnTsFGi1TfmtkjMPN7TfnpBaP2MTckTsqAiLqwiMp0UEnwV+rNDscHLC9ImjW1B+8973ze7bdXPfb7SQb1s+MnwMx0M/9ZyhjlDw9uLsQK3EuWHRAQ3K7cmbv53wRa+hRJtKx5LF6u/V4gHBJIurmM1yOR70+wTQk1LadsifsFt2KQuSWd6y6bDgLip2CJffuI</vt:lpwstr>
  </property>
  <property fmtid="{D5CDD505-2E9C-101B-9397-08002B2CF9AE}" pid="55" name="x1ye=56">
    <vt:lpwstr>v3x18T6IWaOa498m/Z0WdwSQNze3AH4P+Te1NgZi6d9Pkpb9JsSRmmMwIsqc/EWl899//wOVTLDSeDcAAA==</vt:lpwstr>
  </property>
  <property fmtid="{D5CDD505-2E9C-101B-9397-08002B2CF9AE}" pid="56" name="x1ye=6">
    <vt:lpwstr>PMfd1O+8qGab9SAk9zVprx3nWOX4zS6S5/636hDGSFOo86/u+YvszhWo+uyDANRcgBirCBY8VnK4w/sQMUAzDvAzEqNO5TZj7heOrUVuLcFHIQx9XMEATs0gv2DX6hV345emyzvsZyg4ojYCW1WK2bqM2sBS571yK5evYiFZblGNyV5VtDfPAYW9i6h5GMbQcfiyWhNyEYzyC4oDjdPIBjeDZGftSsVFjd8GJS/eTysdE51L0PbdPPu0ROQOR4d</vt:lpwstr>
  </property>
  <property fmtid="{D5CDD505-2E9C-101B-9397-08002B2CF9AE}" pid="57" name="x1ye=7">
    <vt:lpwstr>dvxoM0tpxVQpWbW2qMCPtmUwqC8Z74wyZHzcX3OppaO/fJXJqHGJD7g/jFE4VxcdKO4dvsnVgTA67tISJxxS6e/PucsV16/cGlPVRRb/2pSAGRdjqUdGkk6Si6UIFPIWCqIgkJuZOjkOreqUcc0ysi1UO+DCWDw1A5BJqLDvTm+o26nghj9fi4poELQBWFMCdGtClgYwf3sJmkl0XHzO9fbB25ljZYwSdRUC+YRHOeeGor7A5/fPGXu028d7AZw</vt:lpwstr>
  </property>
  <property fmtid="{D5CDD505-2E9C-101B-9397-08002B2CF9AE}" pid="58" name="x1ye=8">
    <vt:lpwstr>6i7pnv0l1oRjDnUFGNUcK7RIn5wg7pp8C8E9Mw5s/G59o4rj4e/d1PBATvMHjDFKIGhjEYRc6ydqQjPkqqNPqS8zfLCmnhZTh6y39QQKpQJLWIxUvQ4IITBw44nFe9IPDTtaZO2RT5cMs72I9M9v0EyuSX6MRinfWZU3oE/ai6tx1Cfbt3klIYqTau8zAYhTtZTfbMe1IFiuS7MpFn25QBJCzNkLaiVhEDn9Vnd/TkHB8RUulG9xeHNJbcIaKOe</vt:lpwstr>
  </property>
  <property fmtid="{D5CDD505-2E9C-101B-9397-08002B2CF9AE}" pid="59" name="x1ye=9">
    <vt:lpwstr>5bZFpFEpSL1OY+KAoGeQx5kpnBv6YGIiqS9iZEJdA8s/XhXK0LGaUnkoglTTzvVfEkcmCIf7DCQWOWn33C0rexH20yRG2CVi0px5GRpKA9IX6i5zCafYm+uWXX5bRYKutvPdylFoP6plfiEANmafNilft0Y3Y2Ez5rWT4KxxIujI1zSWW7E99iTMmPemCdxxPdcShf2etexEzUQ3tBQi+CIQMqj+0sGcv2fIVMCYda6XW4kS4LTfr3U+gPIxQEc</vt:lpwstr>
  </property>
  <property fmtid="{D5CDD505-2E9C-101B-9397-08002B2CF9AE}" pid="60" name="KSOProductBuildVer">
    <vt:lpwstr>1033-11.2.0.11219</vt:lpwstr>
  </property>
  <property fmtid="{D5CDD505-2E9C-101B-9397-08002B2CF9AE}" pid="61" name="ICV">
    <vt:lpwstr>EAD9FFC80EF549609E4A72E4999C74AB</vt:lpwstr>
  </property>
</Properties>
</file>