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
      <w:pPr>
        <w:pStyle w:val="11"/>
        <w:keepNext w:val="0"/>
        <w:keepLines w:val="0"/>
        <w:widowControl/>
        <w:suppressLineNumbers w:val="0"/>
        <w:bidi w:val="0"/>
        <w:spacing w:before="0" w:beforeAutospacing="0" w:after="0" w:afterAutospacing="0" w:line="12" w:lineRule="atLeast"/>
        <w:jc w:val="right"/>
        <w:rPr>
          <w:rFonts w:ascii="Calibri" w:hAnsi="Calibri" w:cs="Calibri"/>
          <w:i w:val="0"/>
          <w:iCs w:val="0"/>
          <w:color w:val="000000"/>
          <w:sz w:val="24"/>
          <w:szCs w:val="24"/>
          <w:u w:val="none"/>
          <w:vertAlign w:val="baseline"/>
        </w:rPr>
      </w:pPr>
      <w:r>
        <w:rPr>
          <w:rFonts w:ascii="Calibri" w:hAnsi="Calibri" w:eastAsia="SimSun" w:cs="Calibri"/>
          <w:i w:val="0"/>
          <w:iCs w:val="0"/>
          <w:color w:val="000000"/>
          <w:sz w:val="24"/>
          <w:szCs w:val="24"/>
          <w:u w:val="none"/>
          <w:bdr w:val="none" w:color="auto" w:sz="0" w:space="0"/>
          <w:vertAlign w:val="baseline"/>
        </w:rPr>
        <w:drawing>
          <wp:inline distT="0" distB="0" distL="114300" distR="114300">
            <wp:extent cx="3771900" cy="438150"/>
            <wp:effectExtent l="0" t="0" r="0" b="635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6"/>
                    <a:stretch>
                      <a:fillRect/>
                    </a:stretch>
                  </pic:blipFill>
                  <pic:spPr>
                    <a:xfrm>
                      <a:off x="0" y="0"/>
                      <a:ext cx="3771900" cy="438150"/>
                    </a:xfrm>
                    <a:prstGeom prst="rect">
                      <a:avLst/>
                    </a:prstGeom>
                    <a:noFill/>
                    <a:ln w="9525">
                      <a:noFill/>
                    </a:ln>
                  </pic:spPr>
                </pic:pic>
              </a:graphicData>
            </a:graphic>
          </wp:inline>
        </w:drawing>
      </w:r>
    </w:p>
    <w:p>
      <w:pPr>
        <w:pStyle w:val="11"/>
        <w:keepNext w:val="0"/>
        <w:keepLines w:val="0"/>
        <w:widowControl/>
        <w:suppressLineNumbers w:val="0"/>
        <w:bidi w:val="0"/>
        <w:spacing w:before="0" w:beforeAutospacing="0" w:after="0" w:afterAutospacing="0" w:line="12" w:lineRule="atLeast"/>
        <w:rPr>
          <w:rFonts w:ascii="Calibri" w:hAnsi="Calibri" w:cs="Calibri"/>
          <w:i w:val="0"/>
          <w:iCs w:val="0"/>
          <w:color w:val="000000"/>
          <w:sz w:val="24"/>
          <w:szCs w:val="24"/>
          <w:u w:val="none"/>
          <w:vertAlign w:val="baseline"/>
        </w:rPr>
      </w:pPr>
    </w:p>
    <w:p>
      <w:pPr>
        <w:pStyle w:val="11"/>
        <w:keepNext w:val="0"/>
        <w:keepLines w:val="0"/>
        <w:widowControl/>
        <w:suppressLineNumbers w:val="0"/>
        <w:bidi w:val="0"/>
        <w:spacing w:before="0" w:beforeAutospacing="0" w:after="0" w:afterAutospacing="0" w:line="12" w:lineRule="atLeast"/>
        <w:rPr>
          <w:rFonts w:ascii="Calibri" w:hAnsi="Calibri" w:cs="Calibri"/>
          <w:i w:val="0"/>
          <w:iCs w:val="0"/>
          <w:color w:val="000000"/>
          <w:sz w:val="24"/>
          <w:szCs w:val="24"/>
          <w:u w:val="none"/>
          <w:vertAlign w:val="baseline"/>
        </w:rPr>
      </w:pPr>
    </w:p>
    <w:p>
      <w:pPr>
        <w:pStyle w:val="11"/>
        <w:keepNext w:val="0"/>
        <w:keepLines w:val="0"/>
        <w:widowControl/>
        <w:suppressLineNumbers w:val="0"/>
        <w:bidi w:val="0"/>
        <w:spacing w:before="0" w:beforeAutospacing="0" w:after="0" w:afterAutospacing="0" w:line="12" w:lineRule="atLeast"/>
      </w:pPr>
      <w:r>
        <w:rPr>
          <w:rFonts w:ascii="Calibri" w:hAnsi="Calibri" w:cs="Calibri"/>
          <w:i w:val="0"/>
          <w:iCs w:val="0"/>
          <w:color w:val="000000"/>
          <w:sz w:val="24"/>
          <w:szCs w:val="24"/>
          <w:u w:val="none"/>
          <w:vertAlign w:val="baseline"/>
        </w:rPr>
        <w:t>Dear Jobseeker,</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We would like to express our gratitude for downloading our resume template. We believe that this template will help you create an outstanding resume that will catch the attention of potential employers. We understand how challenging it can be to write a resume, and that's why we're committed to providing you with the best resources to make the process easier.</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We have curated a list of additional resume writing resources for you. Please check out the following links to get started:</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"https://www.myperfectresume.com/resume/builder"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"https://www.myperfectresume.com/resume/builder?utm_source=template&amp;utm_medium=download&amp;utm_campaign=creative_resume_templates"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Builder</w:t>
      </w:r>
      <w:r>
        <w:rPr>
          <w:b w:val="0"/>
          <w:bCs w:val="0"/>
          <w:u w:val="none"/>
        </w:rPr>
        <w:fldChar w:fldCharType="end"/>
      </w:r>
      <w:r>
        <w:rPr>
          <w:rFonts w:hint="default" w:ascii="Calibri" w:hAnsi="Calibri" w:cs="Calibri"/>
          <w:i w:val="0"/>
          <w:iCs w:val="0"/>
          <w:color w:val="000000"/>
          <w:sz w:val="24"/>
          <w:szCs w:val="24"/>
          <w:u w:val="none"/>
          <w:vertAlign w:val="baseline"/>
        </w:rPr>
        <w:t>: Our easy-to-use resume builder allows you to create a professional-looking resume in minutes, without any design skills required. Add pre-written, job-specific content written by experts to target your resume to the role to which you’re applying.</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"https://www.myperfectresume.com/resume/templates"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"https://www.myperfectresume.com/resume/templates?utm_source=template&amp;utm_medium=download&amp;utm_campaign=creative_resume_templates"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Templates</w:t>
      </w:r>
      <w:r>
        <w:rPr>
          <w:b w:val="0"/>
          <w:bCs w:val="0"/>
          <w:u w:val="none"/>
        </w:rPr>
        <w:fldChar w:fldCharType="end"/>
      </w:r>
      <w:r>
        <w:rPr>
          <w:rFonts w:hint="default" w:ascii="Calibri" w:hAnsi="Calibri" w:cs="Calibri"/>
          <w:i w:val="0"/>
          <w:iCs w:val="0"/>
          <w:color w:val="000000"/>
          <w:sz w:val="24"/>
          <w:szCs w:val="24"/>
          <w:u w:val="none"/>
          <w:vertAlign w:val="baseline"/>
        </w:rPr>
        <w:t>: Choose from our collection of professionally designed resume templates to make your resume stand out. Our templates are designed with applicant tracking systems in mind. This means that, no matter what role you apply for, the resume filtering software they use will be able to read your resume (and not automatically rejected).</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"https://www.myperfectresume.com/resume/examples"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"https://www.myperfectresume.com/resume/examples?utm_source=template&amp;utm_medium=download&amp;utm_campaign=creative_resume_templates"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Examples</w:t>
      </w:r>
      <w:r>
        <w:rPr>
          <w:b w:val="0"/>
          <w:bCs w:val="0"/>
          <w:u w:val="none"/>
        </w:rPr>
        <w:fldChar w:fldCharType="end"/>
      </w:r>
      <w:r>
        <w:rPr>
          <w:rFonts w:hint="default" w:ascii="Calibri" w:hAnsi="Calibri" w:cs="Calibri"/>
          <w:i w:val="0"/>
          <w:iCs w:val="0"/>
          <w:color w:val="000000"/>
          <w:sz w:val="24"/>
          <w:szCs w:val="24"/>
          <w:u w:val="none"/>
          <w:vertAlign w:val="baseline"/>
        </w:rPr>
        <w:t>: Browse our collection of resume samples to get inspiration for your own resume. We have examples for many industries and job positions, written by our resume writing experts, to show how professionals in your industry highlight their skills, achievements, and experience.</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"https://www.myperfectresume.com/career-center/resumes/how-to/write"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"https://www.myperfectresume.com/career-center/resumes/how-to/write?utm_source=template&amp;utm_medium=download&amp;utm_campaign=creative_resume_templates"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How to Write a Resume</w:t>
      </w:r>
      <w:r>
        <w:rPr>
          <w:b w:val="0"/>
          <w:bCs w:val="0"/>
          <w:u w:val="none"/>
        </w:rPr>
        <w:fldChar w:fldCharType="end"/>
      </w:r>
      <w:r>
        <w:rPr>
          <w:rFonts w:hint="default" w:ascii="Calibri" w:hAnsi="Calibri" w:cs="Calibri"/>
          <w:i w:val="0"/>
          <w:iCs w:val="0"/>
          <w:color w:val="000000"/>
          <w:sz w:val="24"/>
          <w:szCs w:val="24"/>
          <w:u w:val="none"/>
          <w:vertAlign w:val="baseline"/>
        </w:rPr>
        <w:t>: Our comprehensive guide covers everything you need to know about writing a successful resume, from choosing the right format to highlighting your accomplishments and skills.</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"https://www.myperfectresume.com/resume/formats"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"https://www.myperfectresume.com/resume/formats?utm_source=template&amp;utm_medium=download&amp;utm_campaign=creative_resume_templates"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Formats</w:t>
      </w:r>
      <w:r>
        <w:rPr>
          <w:b w:val="0"/>
          <w:bCs w:val="0"/>
          <w:u w:val="none"/>
        </w:rPr>
        <w:fldChar w:fldCharType="end"/>
      </w:r>
      <w:r>
        <w:rPr>
          <w:rFonts w:hint="default" w:ascii="Calibri" w:hAnsi="Calibri" w:cs="Calibri"/>
          <w:i w:val="0"/>
          <w:iCs w:val="0"/>
          <w:color w:val="000000"/>
          <w:sz w:val="24"/>
          <w:szCs w:val="24"/>
          <w:u w:val="none"/>
          <w:vertAlign w:val="baseline"/>
        </w:rPr>
        <w:t>: Learn about the different resume formats and choose the one that best suits your career goals and experience.</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We hope that these resources will be helpful to you in crafting a compelling and effective resume. If you have any questions or concerns, please don't hesitate to reach out to us.</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Thank you again for downloading our resume template. We wish you all the best in your job search.</w:t>
      </w:r>
    </w:p>
    <w:p>
      <w:pPr>
        <w:keepNext w:val="0"/>
        <w:keepLines w:val="0"/>
        <w:widowControl/>
        <w:suppressLineNumbers w:val="0"/>
        <w:jc w:val="left"/>
      </w:pP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Sincerely,</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The MyPerfectResume Team</w:t>
      </w:r>
    </w:p>
    <w:p>
      <w:pPr>
        <w:keepNext w:val="0"/>
        <w:keepLines w:val="0"/>
        <w:widowControl/>
        <w:suppressLineNumbers w:val="0"/>
        <w:jc w:val="left"/>
      </w:pPr>
    </w:p>
    <w:p/>
    <w:p/>
    <w:p/>
    <w:p/>
    <w:p/>
    <w:p/>
    <w:p/>
    <w:p>
      <w:bookmarkStart w:id="0" w:name="_GoBack"/>
      <w:bookmarkEnd w:id="0"/>
    </w:p>
    <w:p/>
    <w:p/>
    <w:tbl>
      <w:tblPr>
        <w:tblStyle w:val="25"/>
        <w:tblW w:w="0" w:type="auto"/>
        <w:tblCellSpacing w:w="0" w:type="dxa"/>
        <w:tblInd w:w="0" w:type="dxa"/>
        <w:shd w:val="clear" w:color="auto" w:fill="FFFFFF"/>
        <w:tblLayout w:type="fixed"/>
        <w:tblCellMar>
          <w:top w:w="0" w:type="dxa"/>
          <w:left w:w="0" w:type="dxa"/>
          <w:bottom w:w="0" w:type="dxa"/>
          <w:right w:w="0" w:type="dxa"/>
        </w:tblCellMar>
      </w:tblPr>
      <w:tblGrid>
        <w:gridCol w:w="2800"/>
        <w:gridCol w:w="8160"/>
      </w:tblGrid>
      <w:tr>
        <w:tblPrEx>
          <w:tblCellMar>
            <w:top w:w="0" w:type="dxa"/>
            <w:left w:w="0" w:type="dxa"/>
            <w:bottom w:w="0" w:type="dxa"/>
            <w:right w:w="0" w:type="dxa"/>
          </w:tblCellMar>
        </w:tblPrEx>
        <w:trPr>
          <w:tblCellSpacing w:w="0" w:type="dxa"/>
        </w:trPr>
        <w:tc>
          <w:tcPr>
            <w:tcW w:w="2800" w:type="dxa"/>
            <w:shd w:val="clear" w:color="auto" w:fill="FFFFFF"/>
            <w:tcMar>
              <w:top w:w="0" w:type="dxa"/>
              <w:left w:w="0" w:type="dxa"/>
              <w:bottom w:w="0" w:type="dxa"/>
              <w:right w:w="0" w:type="dxa"/>
            </w:tcMar>
          </w:tcPr>
          <w:p>
            <w:pPr>
              <w:rPr>
                <w:rFonts w:ascii="Century Gothic" w:hAnsi="Century Gothic" w:eastAsia="Century Gothic" w:cs="Century Gothic"/>
                <w:color w:val="494C4E"/>
                <w:sz w:val="20"/>
                <w:szCs w:val="20"/>
              </w:rPr>
            </w:pPr>
            <w:r>
              <w:rPr>
                <w:rStyle w:val="20"/>
                <w:rFonts w:ascii="Century Gothic" w:hAnsi="Century Gothic" w:eastAsia="Century Gothic" w:cs="Century Gothic"/>
                <w:color w:val="494C4E"/>
                <w:sz w:val="20"/>
                <w:szCs w:val="20"/>
              </w:rPr>
              <w:drawing>
                <wp:anchor distT="0" distB="0" distL="114300" distR="114300" simplePos="0" relativeHeight="251659264" behindDoc="0" locked="0" layoutInCell="1" allowOverlap="1">
                  <wp:simplePos x="0" y="0"/>
                  <wp:positionH relativeFrom="column">
                    <wp:posOffset>432435</wp:posOffset>
                  </wp:positionH>
                  <wp:positionV relativeFrom="paragraph">
                    <wp:posOffset>-377825</wp:posOffset>
                  </wp:positionV>
                  <wp:extent cx="989330" cy="989965"/>
                  <wp:effectExtent l="0" t="0" r="0" b="0"/>
                  <wp:wrapNone/>
                  <wp:docPr id="100002" name="Pictur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Picture 100002"/>
                          <pic:cNvPicPr>
                            <a:picLocks noChangeAspect="1"/>
                          </pic:cNvPicPr>
                        </pic:nvPicPr>
                        <pic:blipFill>
                          <a:blip r:embed="rId7"/>
                          <a:stretch>
                            <a:fillRect/>
                          </a:stretch>
                        </pic:blipFill>
                        <pic:spPr>
                          <a:xfrm>
                            <a:off x="0" y="0"/>
                            <a:ext cx="989381" cy="989930"/>
                          </a:xfrm>
                          <a:prstGeom prst="rect">
                            <a:avLst/>
                          </a:prstGeom>
                        </pic:spPr>
                      </pic:pic>
                    </a:graphicData>
                  </a:graphic>
                </wp:anchor>
              </w:drawing>
            </w:r>
          </w:p>
        </w:tc>
        <w:tc>
          <w:tcPr>
            <w:tcW w:w="8160" w:type="dxa"/>
            <w:shd w:val="clear" w:color="auto" w:fill="FFFFFF"/>
            <w:tcMar>
              <w:top w:w="0" w:type="dxa"/>
              <w:left w:w="0" w:type="dxa"/>
              <w:bottom w:w="0" w:type="dxa"/>
              <w:right w:w="0" w:type="dxa"/>
            </w:tcMar>
          </w:tcPr>
          <w:p>
            <w:pPr>
              <w:pStyle w:val="23"/>
              <w:spacing w:line="820" w:lineRule="exact"/>
              <w:rPr>
                <w:rStyle w:val="21"/>
                <w:rFonts w:ascii="Century Gothic" w:hAnsi="Century Gothic" w:eastAsia="Century Gothic" w:cs="Century Gothic"/>
              </w:rPr>
            </w:pPr>
            <w:r>
              <w:rPr>
                <w:rStyle w:val="24"/>
                <w:rFonts w:ascii="Century Gothic" w:hAnsi="Century Gothic" w:eastAsia="Century Gothic" w:cs="Century Gothic"/>
                <w:b/>
                <w:bCs/>
                <w:caps/>
                <w:color w:val="4A4A4A"/>
                <w:spacing w:val="20"/>
                <w:sz w:val="82"/>
                <w:szCs w:val="82"/>
              </w:rPr>
              <w:t>Darvin</w:t>
            </w:r>
            <w:r>
              <w:rPr>
                <w:rStyle w:val="21"/>
                <w:rFonts w:ascii="Century Gothic" w:hAnsi="Century Gothic" w:eastAsia="Century Gothic" w:cs="Century Gothic"/>
              </w:rPr>
              <w:t xml:space="preserve"> </w:t>
            </w:r>
            <w:r>
              <w:rPr>
                <w:rStyle w:val="24"/>
                <w:rFonts w:ascii="Century Gothic" w:hAnsi="Century Gothic" w:eastAsia="Century Gothic" w:cs="Century Gothic"/>
                <w:b/>
                <w:bCs/>
                <w:caps/>
                <w:color w:val="4A4A4A"/>
                <w:spacing w:val="20"/>
                <w:sz w:val="82"/>
                <w:szCs w:val="82"/>
              </w:rPr>
              <w:t>Evans</w:t>
            </w:r>
          </w:p>
          <w:p>
            <w:pPr>
              <w:pStyle w:val="27"/>
              <w:spacing w:before="40"/>
              <w:rPr>
                <w:rStyle w:val="26"/>
                <w:rFonts w:ascii="Century Gothic" w:hAnsi="Century Gothic" w:eastAsia="Century Gothic" w:cs="Century Gothic"/>
              </w:rPr>
            </w:pPr>
            <w:r>
              <w:rPr>
                <w:rStyle w:val="24"/>
                <w:rFonts w:ascii="Century Gothic" w:hAnsi="Century Gothic" w:eastAsia="Century Gothic" w:cs="Century Gothic"/>
                <w:sz w:val="20"/>
                <w:szCs w:val="20"/>
              </w:rPr>
              <w:t>example@example.com</w:t>
            </w:r>
            <w:r>
              <w:rPr>
                <w:rStyle w:val="26"/>
                <w:rFonts w:ascii="Century Gothic" w:hAnsi="Century Gothic" w:eastAsia="Century Gothic" w:cs="Century Gothic"/>
              </w:rPr>
              <w:t xml:space="preserve"> </w:t>
            </w:r>
            <w:r>
              <w:rPr>
                <w:rStyle w:val="24"/>
                <w:rFonts w:ascii="Century Gothic" w:hAnsi="Century Gothic" w:eastAsia="Century Gothic" w:cs="Century Gothic"/>
                <w:sz w:val="20"/>
                <w:szCs w:val="20"/>
              </w:rPr>
              <w:t>  |  </w:t>
            </w:r>
            <w:r>
              <w:rPr>
                <w:rStyle w:val="26"/>
                <w:rFonts w:ascii="Century Gothic" w:hAnsi="Century Gothic" w:eastAsia="Century Gothic" w:cs="Century Gothic"/>
              </w:rPr>
              <w:t xml:space="preserve"> </w:t>
            </w:r>
            <w:r>
              <w:rPr>
                <w:rStyle w:val="24"/>
                <w:rFonts w:ascii="Century Gothic" w:hAnsi="Century Gothic" w:eastAsia="Century Gothic" w:cs="Century Gothic"/>
                <w:sz w:val="20"/>
                <w:szCs w:val="20"/>
              </w:rPr>
              <w:t>(555) 555-5555  |  </w:t>
            </w:r>
            <w:r>
              <w:rPr>
                <w:rStyle w:val="26"/>
                <w:rFonts w:ascii="Century Gothic" w:hAnsi="Century Gothic" w:eastAsia="Century Gothic" w:cs="Century Gothic"/>
              </w:rPr>
              <w:t xml:space="preserve"> </w:t>
            </w:r>
            <w:r>
              <w:rPr>
                <w:rStyle w:val="24"/>
                <w:rFonts w:ascii="Century Gothic" w:hAnsi="Century Gothic" w:eastAsia="Century Gothic" w:cs="Century Gothic"/>
                <w:sz w:val="20"/>
                <w:szCs w:val="20"/>
              </w:rPr>
              <w:t xml:space="preserve">City, State 12345 </w:t>
            </w:r>
            <w:r>
              <w:rPr>
                <w:rStyle w:val="26"/>
                <w:rFonts w:ascii="Century Gothic" w:hAnsi="Century Gothic" w:eastAsia="Century Gothic" w:cs="Century Gothic"/>
              </w:rPr>
              <w:t xml:space="preserve"> </w:t>
            </w:r>
          </w:p>
        </w:tc>
      </w:tr>
    </w:tbl>
    <w:p>
      <w:pPr>
        <w:rPr>
          <w:vanish/>
        </w:rPr>
      </w:pPr>
    </w:p>
    <w:p>
      <w:pPr>
        <w:rPr>
          <w:vanish/>
        </w:rPr>
      </w:pPr>
    </w:p>
    <w:tbl>
      <w:tblPr>
        <w:tblStyle w:val="40"/>
        <w:tblW w:w="0" w:type="auto"/>
        <w:tblCellSpacing w:w="0" w:type="dxa"/>
        <w:tblInd w:w="0" w:type="dxa"/>
        <w:shd w:val="clear" w:color="auto" w:fill="FFFFFF"/>
        <w:tblLayout w:type="fixed"/>
        <w:tblCellMar>
          <w:top w:w="0" w:type="dxa"/>
          <w:left w:w="0" w:type="dxa"/>
          <w:bottom w:w="0" w:type="dxa"/>
          <w:right w:w="0" w:type="dxa"/>
        </w:tblCellMar>
      </w:tblPr>
      <w:tblGrid>
        <w:gridCol w:w="2800"/>
        <w:gridCol w:w="8160"/>
      </w:tblGrid>
      <w:tr>
        <w:tblPrEx>
          <w:shd w:val="clear" w:color="auto" w:fill="FFFFFF"/>
          <w:tblCellMar>
            <w:top w:w="0" w:type="dxa"/>
            <w:left w:w="0" w:type="dxa"/>
            <w:bottom w:w="0" w:type="dxa"/>
            <w:right w:w="0" w:type="dxa"/>
          </w:tblCellMar>
        </w:tblPrEx>
        <w:trPr>
          <w:tblCellSpacing w:w="0" w:type="dxa"/>
        </w:trPr>
        <w:tc>
          <w:tcPr>
            <w:tcW w:w="2800" w:type="dxa"/>
            <w:shd w:val="clear" w:color="auto" w:fill="FFFFFF"/>
            <w:tcMar>
              <w:top w:w="240" w:type="dxa"/>
              <w:left w:w="0" w:type="dxa"/>
              <w:bottom w:w="0" w:type="dxa"/>
              <w:right w:w="0" w:type="dxa"/>
            </w:tcMar>
          </w:tcPr>
          <w:p>
            <w:pPr>
              <w:pStyle w:val="32"/>
              <w:ind w:right="500"/>
              <w:jc w:val="right"/>
              <w:rPr>
                <w:rStyle w:val="31"/>
                <w:rFonts w:ascii="Century Gothic" w:hAnsi="Century Gothic" w:eastAsia="Century Gothic" w:cs="Century Gothic"/>
                <w:b/>
                <w:bCs/>
                <w:sz w:val="26"/>
                <w:szCs w:val="26"/>
              </w:rPr>
            </w:pPr>
            <w:r>
              <w:rPr>
                <w:rStyle w:val="31"/>
                <w:rFonts w:ascii="Century Gothic" w:hAnsi="Century Gothic" w:eastAsia="Century Gothic" w:cs="Century Gothic"/>
                <w:b/>
                <w:bCs/>
                <w:sz w:val="26"/>
                <w:szCs w:val="26"/>
              </w:rPr>
              <w:t>Professional Summary</w:t>
            </w:r>
          </w:p>
        </w:tc>
        <w:tc>
          <w:tcPr>
            <w:tcW w:w="8160" w:type="dxa"/>
            <w:shd w:val="clear" w:color="auto" w:fill="FFFFFF"/>
            <w:tcMar>
              <w:top w:w="240" w:type="dxa"/>
              <w:left w:w="0" w:type="dxa"/>
              <w:bottom w:w="0" w:type="dxa"/>
              <w:right w:w="0" w:type="dxa"/>
            </w:tcMar>
          </w:tcPr>
          <w:p>
            <w:pPr>
              <w:pStyle w:val="37"/>
              <w:spacing w:line="220" w:lineRule="atLeast"/>
              <w:rPr>
                <w:rStyle w:val="34"/>
                <w:rFonts w:ascii="Century Gothic" w:hAnsi="Century Gothic" w:eastAsia="Century Gothic" w:cs="Century Gothic"/>
                <w:color w:val="494C4E"/>
                <w:sz w:val="20"/>
                <w:szCs w:val="20"/>
              </w:rPr>
            </w:pPr>
            <w:r>
              <w:rPr>
                <w:rStyle w:val="34"/>
                <w:rFonts w:ascii="Century Gothic" w:hAnsi="Century Gothic" w:eastAsia="Century Gothic" w:cs="Century Gothic"/>
                <w:color w:val="494C4E"/>
                <w:sz w:val="20"/>
                <w:szCs w:val="20"/>
              </w:rPr>
              <w:t xml:space="preserve">Use this section as your “elevator pitch” - a concise explanation of why you're the right person for the job. </w:t>
            </w:r>
            <w:r>
              <w:rPr>
                <w:rStyle w:val="38"/>
                <w:rFonts w:ascii="Century Gothic" w:hAnsi="Century Gothic" w:eastAsia="Century Gothic" w:cs="Century Gothic"/>
                <w:b/>
                <w:bCs/>
                <w:color w:val="494C4E"/>
                <w:sz w:val="20"/>
                <w:szCs w:val="20"/>
              </w:rPr>
              <w:t>Emphasize top skills (including personal traits that tell employers how you approach work</w:t>
            </w:r>
            <w:r>
              <w:rPr>
                <w:rStyle w:val="34"/>
                <w:rFonts w:ascii="Century Gothic" w:hAnsi="Century Gothic" w:eastAsia="Century Gothic" w:cs="Century Gothic"/>
                <w:color w:val="494C4E"/>
                <w:sz w:val="20"/>
                <w:szCs w:val="20"/>
              </w:rPr>
              <w:t xml:space="preserve">), specific expertise, and any notable work experiences that match what the potential job needs. Keep this section to two to three sentences. For even more resume summary writing tips, see our article </w:t>
            </w:r>
            <w:r>
              <w:rPr>
                <w:rStyle w:val="39"/>
                <w:rFonts w:ascii="Century Gothic" w:hAnsi="Century Gothic" w:eastAsia="Century Gothic" w:cs="Century Gothic"/>
                <w:color w:val="494C4E"/>
                <w:sz w:val="20"/>
                <w:szCs w:val="20"/>
                <w:u w:val="single" w:color="494C4E"/>
              </w:rPr>
              <w:t>How to Write the Perfect Summary Section</w:t>
            </w:r>
            <w:r>
              <w:rPr>
                <w:rStyle w:val="34"/>
                <w:rFonts w:ascii="Century Gothic" w:hAnsi="Century Gothic" w:eastAsia="Century Gothic" w:cs="Century Gothic"/>
                <w:color w:val="494C4E"/>
                <w:sz w:val="20"/>
                <w:szCs w:val="20"/>
              </w:rPr>
              <w:t>.</w:t>
            </w:r>
          </w:p>
        </w:tc>
      </w:tr>
    </w:tbl>
    <w:p>
      <w:pPr>
        <w:rPr>
          <w:vanish/>
        </w:rPr>
      </w:pPr>
    </w:p>
    <w:tbl>
      <w:tblPr>
        <w:tblStyle w:val="40"/>
        <w:tblW w:w="0" w:type="auto"/>
        <w:tblCellSpacing w:w="0" w:type="dxa"/>
        <w:tblInd w:w="0" w:type="dxa"/>
        <w:shd w:val="clear" w:color="auto" w:fill="FFFFFF"/>
        <w:tblLayout w:type="fixed"/>
        <w:tblCellMar>
          <w:top w:w="0" w:type="dxa"/>
          <w:left w:w="0" w:type="dxa"/>
          <w:bottom w:w="0" w:type="dxa"/>
          <w:right w:w="0" w:type="dxa"/>
        </w:tblCellMar>
      </w:tblPr>
      <w:tblGrid>
        <w:gridCol w:w="2800"/>
        <w:gridCol w:w="8160"/>
      </w:tblGrid>
      <w:tr>
        <w:tblPrEx>
          <w:shd w:val="clear" w:color="auto" w:fill="FFFFFF"/>
        </w:tblPrEx>
        <w:trPr>
          <w:tblCellSpacing w:w="0" w:type="dxa"/>
        </w:trPr>
        <w:tc>
          <w:tcPr>
            <w:tcW w:w="2800" w:type="dxa"/>
            <w:shd w:val="clear" w:color="auto" w:fill="FFFFFF"/>
            <w:tcMar>
              <w:top w:w="240" w:type="dxa"/>
              <w:left w:w="0" w:type="dxa"/>
              <w:bottom w:w="0" w:type="dxa"/>
              <w:right w:w="0" w:type="dxa"/>
            </w:tcMar>
          </w:tcPr>
          <w:p>
            <w:pPr>
              <w:pStyle w:val="32"/>
              <w:ind w:right="500"/>
              <w:jc w:val="right"/>
              <w:rPr>
                <w:rStyle w:val="31"/>
                <w:rFonts w:ascii="Century Gothic" w:hAnsi="Century Gothic" w:eastAsia="Century Gothic" w:cs="Century Gothic"/>
                <w:b/>
                <w:bCs/>
                <w:sz w:val="26"/>
                <w:szCs w:val="26"/>
              </w:rPr>
            </w:pPr>
            <w:r>
              <w:rPr>
                <w:rStyle w:val="31"/>
                <w:rFonts w:ascii="Century Gothic" w:hAnsi="Century Gothic" w:eastAsia="Century Gothic" w:cs="Century Gothic"/>
                <w:b/>
                <w:bCs/>
                <w:sz w:val="26"/>
                <w:szCs w:val="26"/>
              </w:rPr>
              <w:t>Skills</w:t>
            </w:r>
          </w:p>
        </w:tc>
        <w:tc>
          <w:tcPr>
            <w:tcW w:w="8160" w:type="dxa"/>
            <w:shd w:val="clear" w:color="auto" w:fill="FFFFFF"/>
            <w:tcMar>
              <w:top w:w="240" w:type="dxa"/>
              <w:left w:w="0" w:type="dxa"/>
              <w:bottom w:w="0" w:type="dxa"/>
              <w:right w:w="0" w:type="dxa"/>
            </w:tcMar>
          </w:tcPr>
          <w:tbl>
            <w:tblPr>
              <w:tblStyle w:val="43"/>
              <w:tblW w:w="0" w:type="auto"/>
              <w:tblInd w:w="0" w:type="dxa"/>
              <w:tblLayout w:type="fixed"/>
              <w:tblCellMar>
                <w:top w:w="0" w:type="dxa"/>
                <w:left w:w="0" w:type="dxa"/>
                <w:bottom w:w="0" w:type="dxa"/>
                <w:right w:w="0" w:type="dxa"/>
              </w:tblCellMar>
            </w:tblPr>
            <w:tblGrid>
              <w:gridCol w:w="4080"/>
              <w:gridCol w:w="4080"/>
            </w:tblGrid>
            <w:tr>
              <w:tc>
                <w:tcPr>
                  <w:tcW w:w="4080" w:type="dxa"/>
                  <w:tcMar>
                    <w:top w:w="5" w:type="dxa"/>
                    <w:left w:w="5" w:type="dxa"/>
                    <w:bottom w:w="5" w:type="dxa"/>
                    <w:right w:w="5" w:type="dxa"/>
                  </w:tcMar>
                </w:tcPr>
                <w:p>
                  <w:pPr>
                    <w:pStyle w:val="41"/>
                    <w:numPr>
                      <w:ilvl w:val="0"/>
                      <w:numId w:val="1"/>
                    </w:numPr>
                    <w:spacing w:line="220" w:lineRule="atLeast"/>
                    <w:ind w:left="660" w:hanging="352"/>
                    <w:rPr>
                      <w:rStyle w:val="34"/>
                      <w:rFonts w:ascii="Century Gothic" w:hAnsi="Century Gothic" w:eastAsia="Century Gothic" w:cs="Century Gothic"/>
                      <w:color w:val="494C4E"/>
                      <w:sz w:val="20"/>
                      <w:szCs w:val="20"/>
                    </w:rPr>
                  </w:pPr>
                  <w:r>
                    <w:rPr>
                      <w:rStyle w:val="34"/>
                      <w:rFonts w:ascii="Century Gothic" w:hAnsi="Century Gothic" w:eastAsia="Century Gothic" w:cs="Century Gothic"/>
                      <w:color w:val="494C4E"/>
                      <w:sz w:val="20"/>
                      <w:szCs w:val="20"/>
                    </w:rPr>
                    <w:t>Review the job posting and pick out key skills.</w:t>
                  </w:r>
                </w:p>
                <w:p>
                  <w:pPr>
                    <w:pStyle w:val="41"/>
                    <w:numPr>
                      <w:ilvl w:val="0"/>
                      <w:numId w:val="1"/>
                    </w:numPr>
                    <w:spacing w:line="220" w:lineRule="atLeast"/>
                    <w:ind w:left="660" w:hanging="352"/>
                    <w:rPr>
                      <w:rStyle w:val="34"/>
                      <w:rFonts w:ascii="Century Gothic" w:hAnsi="Century Gothic" w:eastAsia="Century Gothic" w:cs="Century Gothic"/>
                      <w:color w:val="494C4E"/>
                      <w:sz w:val="20"/>
                      <w:szCs w:val="20"/>
                    </w:rPr>
                  </w:pPr>
                  <w:r>
                    <w:rPr>
                      <w:rStyle w:val="34"/>
                      <w:rFonts w:ascii="Century Gothic" w:hAnsi="Century Gothic" w:eastAsia="Century Gothic" w:cs="Century Gothic"/>
                      <w:color w:val="494C4E"/>
                      <w:sz w:val="20"/>
                      <w:szCs w:val="20"/>
                    </w:rPr>
                    <w:t>Feature skills of your own that match these key skills.</w:t>
                  </w:r>
                </w:p>
                <w:p>
                  <w:pPr>
                    <w:pStyle w:val="41"/>
                    <w:numPr>
                      <w:ilvl w:val="0"/>
                      <w:numId w:val="1"/>
                    </w:numPr>
                    <w:spacing w:line="220" w:lineRule="atLeast"/>
                    <w:ind w:left="660" w:hanging="352"/>
                    <w:rPr>
                      <w:rStyle w:val="34"/>
                      <w:rFonts w:ascii="Century Gothic" w:hAnsi="Century Gothic" w:eastAsia="Century Gothic" w:cs="Century Gothic"/>
                      <w:color w:val="494C4E"/>
                      <w:sz w:val="20"/>
                      <w:szCs w:val="20"/>
                    </w:rPr>
                  </w:pPr>
                  <w:r>
                    <w:rPr>
                      <w:rStyle w:val="34"/>
                      <w:rFonts w:ascii="Century Gothic" w:hAnsi="Century Gothic" w:eastAsia="Century Gothic" w:cs="Century Gothic"/>
                      <w:color w:val="494C4E"/>
                      <w:sz w:val="20"/>
                      <w:szCs w:val="20"/>
                    </w:rPr>
                    <w:t xml:space="preserve">Your </w:t>
                  </w:r>
                  <w:r>
                    <w:rPr>
                      <w:rStyle w:val="39"/>
                      <w:rFonts w:ascii="Century Gothic" w:hAnsi="Century Gothic" w:eastAsia="Century Gothic" w:cs="Century Gothic"/>
                      <w:color w:val="494C4E"/>
                      <w:sz w:val="20"/>
                      <w:szCs w:val="20"/>
                      <w:u w:val="single" w:color="494C4E"/>
                    </w:rPr>
                    <w:t>resume format</w:t>
                  </w:r>
                  <w:r>
                    <w:rPr>
                      <w:rStyle w:val="34"/>
                      <w:rFonts w:ascii="Century Gothic" w:hAnsi="Century Gothic" w:eastAsia="Century Gothic" w:cs="Century Gothic"/>
                      <w:color w:val="494C4E"/>
                      <w:sz w:val="20"/>
                      <w:szCs w:val="20"/>
                    </w:rPr>
                    <w:t xml:space="preserve"> determines how large your skills section is — functional resumes will feature several skill categories, while other formats feature less.</w:t>
                  </w:r>
                </w:p>
              </w:tc>
              <w:tc>
                <w:tcPr>
                  <w:tcW w:w="4080" w:type="dxa"/>
                  <w:tcMar>
                    <w:top w:w="5" w:type="dxa"/>
                    <w:left w:w="5" w:type="dxa"/>
                    <w:bottom w:w="5" w:type="dxa"/>
                    <w:right w:w="5" w:type="dxa"/>
                  </w:tcMar>
                </w:tcPr>
                <w:p>
                  <w:pPr>
                    <w:pStyle w:val="41"/>
                    <w:numPr>
                      <w:ilvl w:val="0"/>
                      <w:numId w:val="2"/>
                    </w:numPr>
                    <w:spacing w:line="220" w:lineRule="atLeast"/>
                    <w:ind w:left="660" w:hanging="352"/>
                    <w:rPr>
                      <w:rStyle w:val="34"/>
                      <w:rFonts w:ascii="Century Gothic" w:hAnsi="Century Gothic" w:eastAsia="Century Gothic" w:cs="Century Gothic"/>
                      <w:color w:val="494C4E"/>
                      <w:sz w:val="20"/>
                      <w:szCs w:val="20"/>
                    </w:rPr>
                  </w:pPr>
                  <w:r>
                    <w:rPr>
                      <w:rStyle w:val="34"/>
                      <w:rFonts w:ascii="Century Gothic" w:hAnsi="Century Gothic" w:eastAsia="Century Gothic" w:cs="Century Gothic"/>
                      <w:color w:val="494C4E"/>
                      <w:sz w:val="20"/>
                      <w:szCs w:val="20"/>
                    </w:rPr>
                    <w:t>Feature skills that are valuable in your profession.</w:t>
                  </w:r>
                </w:p>
                <w:p>
                  <w:pPr>
                    <w:pStyle w:val="41"/>
                    <w:numPr>
                      <w:ilvl w:val="0"/>
                      <w:numId w:val="2"/>
                    </w:numPr>
                    <w:spacing w:line="220" w:lineRule="atLeast"/>
                    <w:ind w:left="660" w:hanging="352"/>
                    <w:rPr>
                      <w:rStyle w:val="34"/>
                      <w:rFonts w:ascii="Century Gothic" w:hAnsi="Century Gothic" w:eastAsia="Century Gothic" w:cs="Century Gothic"/>
                      <w:color w:val="494C4E"/>
                      <w:sz w:val="20"/>
                      <w:szCs w:val="20"/>
                    </w:rPr>
                  </w:pPr>
                  <w:r>
                    <w:rPr>
                      <w:rStyle w:val="34"/>
                      <w:rFonts w:ascii="Century Gothic" w:hAnsi="Century Gothic" w:eastAsia="Century Gothic" w:cs="Century Gothic"/>
                      <w:color w:val="494C4E"/>
                      <w:sz w:val="20"/>
                      <w:szCs w:val="20"/>
                    </w:rPr>
                    <w:t>Present a combination of hard skills (skills that you train on) and soft skills (intangible skills).</w:t>
                  </w:r>
                </w:p>
                <w:p>
                  <w:pPr>
                    <w:pStyle w:val="37"/>
                    <w:spacing w:line="220" w:lineRule="atLeast"/>
                    <w:ind w:left="200"/>
                    <w:rPr>
                      <w:rStyle w:val="34"/>
                      <w:rFonts w:ascii="Century Gothic" w:hAnsi="Century Gothic" w:eastAsia="Century Gothic" w:cs="Century Gothic"/>
                      <w:color w:val="494C4E"/>
                      <w:sz w:val="20"/>
                      <w:szCs w:val="20"/>
                    </w:rPr>
                  </w:pPr>
                  <w:r>
                    <w:rPr>
                      <w:rStyle w:val="34"/>
                      <w:rFonts w:ascii="Century Gothic" w:hAnsi="Century Gothic" w:eastAsia="Century Gothic" w:cs="Century Gothic"/>
                      <w:color w:val="494C4E"/>
                      <w:sz w:val="20"/>
                      <w:szCs w:val="20"/>
                    </w:rPr>
                    <w:t xml:space="preserve">For recommendations on top skills and how to use them in your resume, visit our </w:t>
                  </w:r>
                  <w:r>
                    <w:rPr>
                      <w:rStyle w:val="39"/>
                      <w:rFonts w:ascii="Century Gothic" w:hAnsi="Century Gothic" w:eastAsia="Century Gothic" w:cs="Century Gothic"/>
                      <w:color w:val="494C4E"/>
                      <w:sz w:val="20"/>
                      <w:szCs w:val="20"/>
                      <w:u w:val="single" w:color="494C4E"/>
                    </w:rPr>
                    <w:t>Best Skills page</w:t>
                  </w:r>
                  <w:r>
                    <w:rPr>
                      <w:rStyle w:val="34"/>
                      <w:rFonts w:ascii="Century Gothic" w:hAnsi="Century Gothic" w:eastAsia="Century Gothic" w:cs="Century Gothic"/>
                      <w:color w:val="494C4E"/>
                      <w:sz w:val="20"/>
                      <w:szCs w:val="20"/>
                    </w:rPr>
                    <w:t>.</w:t>
                  </w:r>
                </w:p>
              </w:tc>
            </w:tr>
          </w:tbl>
          <w:p>
            <w:pPr>
              <w:rPr>
                <w:rStyle w:val="34"/>
                <w:rFonts w:ascii="Century Gothic" w:hAnsi="Century Gothic" w:eastAsia="Century Gothic" w:cs="Century Gothic"/>
                <w:color w:val="494C4E"/>
                <w:sz w:val="20"/>
                <w:szCs w:val="20"/>
              </w:rPr>
            </w:pPr>
          </w:p>
        </w:tc>
      </w:tr>
    </w:tbl>
    <w:p>
      <w:pPr>
        <w:rPr>
          <w:vanish/>
        </w:rPr>
      </w:pPr>
    </w:p>
    <w:tbl>
      <w:tblPr>
        <w:tblStyle w:val="40"/>
        <w:tblW w:w="0" w:type="auto"/>
        <w:tblCellSpacing w:w="0" w:type="dxa"/>
        <w:tblInd w:w="0" w:type="dxa"/>
        <w:shd w:val="clear" w:color="auto" w:fill="FFFFFF"/>
        <w:tblLayout w:type="fixed"/>
        <w:tblCellMar>
          <w:top w:w="0" w:type="dxa"/>
          <w:left w:w="0" w:type="dxa"/>
          <w:bottom w:w="0" w:type="dxa"/>
          <w:right w:w="0" w:type="dxa"/>
        </w:tblCellMar>
      </w:tblPr>
      <w:tblGrid>
        <w:gridCol w:w="2800"/>
        <w:gridCol w:w="8160"/>
      </w:tblGrid>
      <w:tr>
        <w:tblPrEx>
          <w:shd w:val="clear" w:color="auto" w:fill="FFFFFF"/>
          <w:tblCellMar>
            <w:top w:w="0" w:type="dxa"/>
            <w:left w:w="0" w:type="dxa"/>
            <w:bottom w:w="0" w:type="dxa"/>
            <w:right w:w="0" w:type="dxa"/>
          </w:tblCellMar>
        </w:tblPrEx>
        <w:trPr>
          <w:tblCellSpacing w:w="0" w:type="dxa"/>
        </w:trPr>
        <w:tc>
          <w:tcPr>
            <w:tcW w:w="2800" w:type="dxa"/>
            <w:shd w:val="clear" w:color="auto" w:fill="FFFFFF"/>
            <w:tcMar>
              <w:top w:w="240" w:type="dxa"/>
              <w:left w:w="0" w:type="dxa"/>
              <w:bottom w:w="0" w:type="dxa"/>
              <w:right w:w="0" w:type="dxa"/>
            </w:tcMar>
          </w:tcPr>
          <w:p>
            <w:pPr>
              <w:pStyle w:val="32"/>
              <w:ind w:right="500"/>
              <w:jc w:val="right"/>
              <w:rPr>
                <w:rStyle w:val="31"/>
                <w:rFonts w:ascii="Century Gothic" w:hAnsi="Century Gothic" w:eastAsia="Century Gothic" w:cs="Century Gothic"/>
                <w:b/>
                <w:bCs/>
                <w:sz w:val="26"/>
                <w:szCs w:val="26"/>
              </w:rPr>
            </w:pPr>
            <w:r>
              <w:rPr>
                <w:rStyle w:val="31"/>
                <w:rFonts w:ascii="Century Gothic" w:hAnsi="Century Gothic" w:eastAsia="Century Gothic" w:cs="Century Gothic"/>
                <w:b/>
                <w:bCs/>
                <w:sz w:val="26"/>
                <w:szCs w:val="26"/>
              </w:rPr>
              <w:t>Work History</w:t>
            </w:r>
          </w:p>
        </w:tc>
        <w:tc>
          <w:tcPr>
            <w:tcW w:w="8160" w:type="dxa"/>
            <w:shd w:val="clear" w:color="auto" w:fill="FFFFFF"/>
            <w:tcMar>
              <w:top w:w="240" w:type="dxa"/>
              <w:left w:w="0" w:type="dxa"/>
              <w:bottom w:w="0" w:type="dxa"/>
              <w:right w:w="0" w:type="dxa"/>
            </w:tcMar>
          </w:tcPr>
          <w:p>
            <w:pPr>
              <w:pStyle w:val="44"/>
              <w:tabs>
                <w:tab w:val="right" w:pos="8140"/>
              </w:tabs>
              <w:spacing w:line="220" w:lineRule="atLeast"/>
              <w:rPr>
                <w:rStyle w:val="34"/>
                <w:rFonts w:ascii="Century Gothic" w:hAnsi="Century Gothic" w:eastAsia="Century Gothic" w:cs="Century Gothic"/>
                <w:color w:val="494C4E"/>
                <w:sz w:val="20"/>
                <w:szCs w:val="20"/>
              </w:rPr>
            </w:pPr>
            <w:r>
              <w:rPr>
                <w:rStyle w:val="46"/>
                <w:rFonts w:ascii="Century Gothic" w:hAnsi="Century Gothic" w:eastAsia="Century Gothic" w:cs="Century Gothic"/>
                <w:color w:val="494C4E"/>
                <w:sz w:val="20"/>
                <w:szCs w:val="20"/>
              </w:rPr>
              <w:t>Posittion</w:t>
            </w:r>
            <w:r>
              <w:rPr>
                <w:rStyle w:val="28"/>
                <w:rFonts w:ascii="Century Gothic" w:hAnsi="Century Gothic" w:eastAsia="Century Gothic" w:cs="Century Gothic"/>
                <w:color w:val="494C4E"/>
                <w:sz w:val="20"/>
                <w:szCs w:val="20"/>
              </w:rPr>
              <w:t>  |  </w:t>
            </w:r>
            <w:r>
              <w:rPr>
                <w:rStyle w:val="34"/>
                <w:rFonts w:ascii="Century Gothic" w:hAnsi="Century Gothic" w:eastAsia="Century Gothic" w:cs="Century Gothic"/>
                <w:color w:val="494C4E"/>
                <w:sz w:val="20"/>
                <w:szCs w:val="20"/>
              </w:rPr>
              <w:t xml:space="preserve"> </w:t>
            </w:r>
            <w:r>
              <w:rPr>
                <w:rStyle w:val="24"/>
                <w:rFonts w:ascii="Century Gothic" w:hAnsi="Century Gothic" w:eastAsia="Century Gothic" w:cs="Century Gothic"/>
                <w:color w:val="494C4E"/>
                <w:sz w:val="20"/>
                <w:szCs w:val="20"/>
              </w:rPr>
              <w:t>Company - City, State</w:t>
            </w:r>
            <w:r>
              <w:rPr>
                <w:rStyle w:val="34"/>
                <w:rFonts w:ascii="Century Gothic" w:hAnsi="Century Gothic" w:eastAsia="Century Gothic" w:cs="Century Gothic"/>
                <w:color w:val="494C4E"/>
                <w:sz w:val="20"/>
                <w:szCs w:val="20"/>
              </w:rPr>
              <w:t xml:space="preserve"> </w:t>
            </w:r>
            <w:r>
              <w:rPr>
                <w:rStyle w:val="47"/>
                <w:rFonts w:ascii="Century Gothic" w:hAnsi="Century Gothic" w:eastAsia="Century Gothic" w:cs="Century Gothic"/>
                <w:color w:val="494C4E"/>
                <w:sz w:val="20"/>
                <w:szCs w:val="20"/>
              </w:rPr>
              <w:tab/>
            </w:r>
            <w:r>
              <w:rPr>
                <w:rStyle w:val="47"/>
                <w:rFonts w:ascii="Century Gothic" w:hAnsi="Century Gothic" w:eastAsia="Century Gothic" w:cs="Century Gothic"/>
                <w:color w:val="494C4E"/>
                <w:sz w:val="20"/>
                <w:szCs w:val="20"/>
              </w:rPr>
              <w:t xml:space="preserve"> </w:t>
            </w:r>
            <w:r>
              <w:rPr>
                <w:rStyle w:val="48"/>
                <w:rFonts w:ascii="Century Gothic" w:hAnsi="Century Gothic" w:eastAsia="Century Gothic" w:cs="Century Gothic"/>
                <w:color w:val="494C4E"/>
                <w:sz w:val="20"/>
                <w:szCs w:val="20"/>
              </w:rPr>
              <w:t>08/2018</w:t>
            </w:r>
            <w:r>
              <w:rPr>
                <w:rStyle w:val="24"/>
                <w:rFonts w:ascii="Century Gothic" w:hAnsi="Century Gothic" w:eastAsia="Century Gothic" w:cs="Century Gothic"/>
                <w:color w:val="494C4E"/>
                <w:sz w:val="20"/>
                <w:szCs w:val="20"/>
              </w:rPr>
              <w:t xml:space="preserve"> - </w:t>
            </w:r>
            <w:r>
              <w:rPr>
                <w:rStyle w:val="48"/>
                <w:rFonts w:ascii="Century Gothic" w:hAnsi="Century Gothic" w:eastAsia="Century Gothic" w:cs="Century Gothic"/>
                <w:color w:val="494C4E"/>
                <w:sz w:val="20"/>
                <w:szCs w:val="20"/>
              </w:rPr>
              <w:t>Current</w:t>
            </w:r>
            <w:r>
              <w:rPr>
                <w:rStyle w:val="47"/>
                <w:rFonts w:ascii="Century Gothic" w:hAnsi="Century Gothic" w:eastAsia="Century Gothic" w:cs="Century Gothic"/>
                <w:color w:val="494C4E"/>
                <w:sz w:val="20"/>
                <w:szCs w:val="20"/>
              </w:rPr>
              <w:t xml:space="preserve"> </w:t>
            </w:r>
          </w:p>
          <w:p>
            <w:pPr>
              <w:pStyle w:val="41"/>
              <w:numPr>
                <w:ilvl w:val="0"/>
                <w:numId w:val="3"/>
              </w:numPr>
              <w:spacing w:line="220" w:lineRule="atLeast"/>
              <w:ind w:left="660" w:hanging="352"/>
              <w:rPr>
                <w:rStyle w:val="24"/>
                <w:rFonts w:ascii="Century Gothic" w:hAnsi="Century Gothic" w:eastAsia="Century Gothic" w:cs="Century Gothic"/>
                <w:color w:val="494C4E"/>
                <w:sz w:val="20"/>
                <w:szCs w:val="20"/>
              </w:rPr>
            </w:pPr>
            <w:r>
              <w:rPr>
                <w:rStyle w:val="24"/>
                <w:rFonts w:ascii="Century Gothic" w:hAnsi="Century Gothic" w:eastAsia="Century Gothic" w:cs="Century Gothic"/>
                <w:color w:val="494C4E"/>
                <w:sz w:val="20"/>
                <w:szCs w:val="20"/>
              </w:rPr>
              <w:t>Work backward, with your current or most recent job first.</w:t>
            </w:r>
          </w:p>
          <w:p>
            <w:pPr>
              <w:pStyle w:val="41"/>
              <w:numPr>
                <w:ilvl w:val="0"/>
                <w:numId w:val="3"/>
              </w:numPr>
              <w:spacing w:line="220" w:lineRule="atLeast"/>
              <w:ind w:left="660" w:hanging="352"/>
              <w:rPr>
                <w:rStyle w:val="24"/>
                <w:rFonts w:ascii="Century Gothic" w:hAnsi="Century Gothic" w:eastAsia="Century Gothic" w:cs="Century Gothic"/>
                <w:color w:val="494C4E"/>
                <w:sz w:val="20"/>
                <w:szCs w:val="20"/>
              </w:rPr>
            </w:pPr>
            <w:r>
              <w:rPr>
                <w:rStyle w:val="24"/>
                <w:rFonts w:ascii="Century Gothic" w:hAnsi="Century Gothic" w:eastAsia="Century Gothic" w:cs="Century Gothic"/>
                <w:color w:val="494C4E"/>
                <w:sz w:val="20"/>
                <w:szCs w:val="20"/>
              </w:rPr>
              <w:t>Focus on major responsibilities and work achievements rather than daily tasks.</w:t>
            </w:r>
          </w:p>
          <w:p>
            <w:pPr>
              <w:pStyle w:val="41"/>
              <w:numPr>
                <w:ilvl w:val="0"/>
                <w:numId w:val="3"/>
              </w:numPr>
              <w:spacing w:line="220" w:lineRule="atLeast"/>
              <w:ind w:left="660" w:hanging="352"/>
              <w:rPr>
                <w:rStyle w:val="24"/>
                <w:rFonts w:ascii="Century Gothic" w:hAnsi="Century Gothic" w:eastAsia="Century Gothic" w:cs="Century Gothic"/>
                <w:color w:val="494C4E"/>
                <w:sz w:val="20"/>
                <w:szCs w:val="20"/>
              </w:rPr>
            </w:pPr>
            <w:r>
              <w:rPr>
                <w:rStyle w:val="24"/>
                <w:rFonts w:ascii="Century Gothic" w:hAnsi="Century Gothic" w:eastAsia="Century Gothic" w:cs="Century Gothic"/>
                <w:color w:val="494C4E"/>
                <w:sz w:val="20"/>
                <w:szCs w:val="20"/>
              </w:rPr>
              <w:t>Summarize your experience with three to five punchy bullet points for each job listing.</w:t>
            </w:r>
          </w:p>
          <w:p>
            <w:pPr>
              <w:pStyle w:val="44"/>
              <w:pBdr>
                <w:top w:val="none" w:color="auto" w:sz="0" w:space="2"/>
              </w:pBdr>
              <w:tabs>
                <w:tab w:val="right" w:pos="8140"/>
              </w:tabs>
              <w:spacing w:line="220" w:lineRule="atLeast"/>
              <w:rPr>
                <w:rStyle w:val="34"/>
                <w:rFonts w:ascii="Century Gothic" w:hAnsi="Century Gothic" w:eastAsia="Century Gothic" w:cs="Century Gothic"/>
                <w:color w:val="494C4E"/>
                <w:sz w:val="20"/>
                <w:szCs w:val="20"/>
              </w:rPr>
            </w:pPr>
            <w:r>
              <w:rPr>
                <w:rStyle w:val="46"/>
                <w:rFonts w:ascii="Century Gothic" w:hAnsi="Century Gothic" w:eastAsia="Century Gothic" w:cs="Century Gothic"/>
                <w:color w:val="494C4E"/>
                <w:sz w:val="20"/>
                <w:szCs w:val="20"/>
              </w:rPr>
              <w:t>Position</w:t>
            </w:r>
            <w:r>
              <w:rPr>
                <w:rStyle w:val="28"/>
                <w:rFonts w:ascii="Century Gothic" w:hAnsi="Century Gothic" w:eastAsia="Century Gothic" w:cs="Century Gothic"/>
                <w:color w:val="494C4E"/>
                <w:sz w:val="20"/>
                <w:szCs w:val="20"/>
              </w:rPr>
              <w:t>  |  </w:t>
            </w:r>
            <w:r>
              <w:rPr>
                <w:rStyle w:val="34"/>
                <w:rFonts w:ascii="Century Gothic" w:hAnsi="Century Gothic" w:eastAsia="Century Gothic" w:cs="Century Gothic"/>
                <w:color w:val="494C4E"/>
                <w:sz w:val="20"/>
                <w:szCs w:val="20"/>
              </w:rPr>
              <w:t xml:space="preserve"> </w:t>
            </w:r>
            <w:r>
              <w:rPr>
                <w:rStyle w:val="24"/>
                <w:rFonts w:ascii="Century Gothic" w:hAnsi="Century Gothic" w:eastAsia="Century Gothic" w:cs="Century Gothic"/>
                <w:color w:val="494C4E"/>
                <w:sz w:val="20"/>
                <w:szCs w:val="20"/>
              </w:rPr>
              <w:t>Company - City, State</w:t>
            </w:r>
            <w:r>
              <w:rPr>
                <w:rStyle w:val="34"/>
                <w:rFonts w:ascii="Century Gothic" w:hAnsi="Century Gothic" w:eastAsia="Century Gothic" w:cs="Century Gothic"/>
                <w:color w:val="494C4E"/>
                <w:sz w:val="20"/>
                <w:szCs w:val="20"/>
              </w:rPr>
              <w:t xml:space="preserve"> </w:t>
            </w:r>
            <w:r>
              <w:rPr>
                <w:rStyle w:val="47"/>
                <w:rFonts w:ascii="Century Gothic" w:hAnsi="Century Gothic" w:eastAsia="Century Gothic" w:cs="Century Gothic"/>
                <w:color w:val="494C4E"/>
                <w:sz w:val="20"/>
                <w:szCs w:val="20"/>
              </w:rPr>
              <w:tab/>
            </w:r>
            <w:r>
              <w:rPr>
                <w:rStyle w:val="47"/>
                <w:rFonts w:ascii="Century Gothic" w:hAnsi="Century Gothic" w:eastAsia="Century Gothic" w:cs="Century Gothic"/>
                <w:color w:val="494C4E"/>
                <w:sz w:val="20"/>
                <w:szCs w:val="20"/>
              </w:rPr>
              <w:t xml:space="preserve"> </w:t>
            </w:r>
            <w:r>
              <w:rPr>
                <w:rStyle w:val="48"/>
                <w:rFonts w:ascii="Century Gothic" w:hAnsi="Century Gothic" w:eastAsia="Century Gothic" w:cs="Century Gothic"/>
                <w:color w:val="494C4E"/>
                <w:sz w:val="20"/>
                <w:szCs w:val="20"/>
              </w:rPr>
              <w:t>07/2015</w:t>
            </w:r>
            <w:r>
              <w:rPr>
                <w:rStyle w:val="24"/>
                <w:rFonts w:ascii="Century Gothic" w:hAnsi="Century Gothic" w:eastAsia="Century Gothic" w:cs="Century Gothic"/>
                <w:color w:val="494C4E"/>
                <w:sz w:val="20"/>
                <w:szCs w:val="20"/>
              </w:rPr>
              <w:t xml:space="preserve"> - </w:t>
            </w:r>
            <w:r>
              <w:rPr>
                <w:rStyle w:val="48"/>
                <w:rFonts w:ascii="Century Gothic" w:hAnsi="Century Gothic" w:eastAsia="Century Gothic" w:cs="Century Gothic"/>
                <w:color w:val="494C4E"/>
                <w:sz w:val="20"/>
                <w:szCs w:val="20"/>
              </w:rPr>
              <w:t>05/2018</w:t>
            </w:r>
            <w:r>
              <w:rPr>
                <w:rStyle w:val="47"/>
                <w:rFonts w:ascii="Century Gothic" w:hAnsi="Century Gothic" w:eastAsia="Century Gothic" w:cs="Century Gothic"/>
                <w:color w:val="494C4E"/>
                <w:sz w:val="20"/>
                <w:szCs w:val="20"/>
              </w:rPr>
              <w:t xml:space="preserve"> </w:t>
            </w:r>
          </w:p>
          <w:p>
            <w:pPr>
              <w:pStyle w:val="41"/>
              <w:numPr>
                <w:ilvl w:val="0"/>
                <w:numId w:val="4"/>
              </w:numPr>
              <w:spacing w:line="220" w:lineRule="atLeast"/>
              <w:ind w:left="660" w:hanging="352"/>
              <w:rPr>
                <w:rStyle w:val="24"/>
                <w:rFonts w:ascii="Century Gothic" w:hAnsi="Century Gothic" w:eastAsia="Century Gothic" w:cs="Century Gothic"/>
                <w:color w:val="494C4E"/>
                <w:sz w:val="20"/>
                <w:szCs w:val="20"/>
              </w:rPr>
            </w:pPr>
            <w:r>
              <w:rPr>
                <w:rStyle w:val="24"/>
                <w:rFonts w:ascii="Century Gothic" w:hAnsi="Century Gothic" w:eastAsia="Century Gothic" w:cs="Century Gothic"/>
                <w:color w:val="494C4E"/>
                <w:sz w:val="20"/>
                <w:szCs w:val="20"/>
              </w:rPr>
              <w:t>Highlight skills and tasks that relate to the job you're applying to.</w:t>
            </w:r>
          </w:p>
          <w:p>
            <w:pPr>
              <w:pStyle w:val="41"/>
              <w:numPr>
                <w:ilvl w:val="0"/>
                <w:numId w:val="4"/>
              </w:numPr>
              <w:spacing w:line="220" w:lineRule="atLeast"/>
              <w:ind w:left="660" w:hanging="352"/>
              <w:rPr>
                <w:rStyle w:val="24"/>
                <w:rFonts w:ascii="Century Gothic" w:hAnsi="Century Gothic" w:eastAsia="Century Gothic" w:cs="Century Gothic"/>
                <w:color w:val="494C4E"/>
                <w:sz w:val="20"/>
                <w:szCs w:val="20"/>
              </w:rPr>
            </w:pPr>
            <w:r>
              <w:rPr>
                <w:rStyle w:val="24"/>
                <w:rFonts w:ascii="Century Gothic" w:hAnsi="Century Gothic" w:eastAsia="Century Gothic" w:cs="Century Gothic"/>
                <w:color w:val="494C4E"/>
                <w:sz w:val="20"/>
                <w:szCs w:val="20"/>
              </w:rPr>
              <w:t>Use action verbs that give your achievements more power (e.g., “Managed team of 15 employees” instead of “Was responsible for a team of 15 employees”).</w:t>
            </w:r>
          </w:p>
          <w:p>
            <w:pPr>
              <w:pStyle w:val="41"/>
              <w:numPr>
                <w:ilvl w:val="0"/>
                <w:numId w:val="4"/>
              </w:numPr>
              <w:spacing w:line="220" w:lineRule="atLeast"/>
              <w:ind w:left="660" w:hanging="352"/>
              <w:rPr>
                <w:rStyle w:val="24"/>
                <w:rFonts w:ascii="Century Gothic" w:hAnsi="Century Gothic" w:eastAsia="Century Gothic" w:cs="Century Gothic"/>
                <w:color w:val="494C4E"/>
                <w:sz w:val="20"/>
                <w:szCs w:val="20"/>
              </w:rPr>
            </w:pPr>
            <w:r>
              <w:rPr>
                <w:rStyle w:val="24"/>
                <w:rFonts w:ascii="Century Gothic" w:hAnsi="Century Gothic" w:eastAsia="Century Gothic" w:cs="Century Gothic"/>
                <w:color w:val="494C4E"/>
                <w:sz w:val="20"/>
                <w:szCs w:val="20"/>
              </w:rPr>
              <w:t>Give your accomplishments more weight by using numbers and metrics (e.g., Implemented new inventory processes that cut overhead costs by 23%”).</w:t>
            </w:r>
          </w:p>
          <w:p>
            <w:pPr>
              <w:pStyle w:val="44"/>
              <w:pBdr>
                <w:top w:val="none" w:color="auto" w:sz="0" w:space="2"/>
              </w:pBdr>
              <w:tabs>
                <w:tab w:val="right" w:pos="8140"/>
              </w:tabs>
              <w:spacing w:line="220" w:lineRule="atLeast"/>
              <w:rPr>
                <w:rStyle w:val="34"/>
                <w:rFonts w:ascii="Century Gothic" w:hAnsi="Century Gothic" w:eastAsia="Century Gothic" w:cs="Century Gothic"/>
                <w:color w:val="494C4E"/>
                <w:sz w:val="20"/>
                <w:szCs w:val="20"/>
              </w:rPr>
            </w:pPr>
            <w:r>
              <w:rPr>
                <w:rStyle w:val="46"/>
                <w:rFonts w:ascii="Century Gothic" w:hAnsi="Century Gothic" w:eastAsia="Century Gothic" w:cs="Century Gothic"/>
                <w:color w:val="494C4E"/>
                <w:sz w:val="20"/>
                <w:szCs w:val="20"/>
              </w:rPr>
              <w:t>Position</w:t>
            </w:r>
            <w:r>
              <w:rPr>
                <w:rStyle w:val="28"/>
                <w:rFonts w:ascii="Century Gothic" w:hAnsi="Century Gothic" w:eastAsia="Century Gothic" w:cs="Century Gothic"/>
                <w:color w:val="494C4E"/>
                <w:sz w:val="20"/>
                <w:szCs w:val="20"/>
              </w:rPr>
              <w:t>  |  </w:t>
            </w:r>
            <w:r>
              <w:rPr>
                <w:rStyle w:val="34"/>
                <w:rFonts w:ascii="Century Gothic" w:hAnsi="Century Gothic" w:eastAsia="Century Gothic" w:cs="Century Gothic"/>
                <w:color w:val="494C4E"/>
                <w:sz w:val="20"/>
                <w:szCs w:val="20"/>
              </w:rPr>
              <w:t xml:space="preserve"> </w:t>
            </w:r>
            <w:r>
              <w:rPr>
                <w:rStyle w:val="24"/>
                <w:rFonts w:ascii="Century Gothic" w:hAnsi="Century Gothic" w:eastAsia="Century Gothic" w:cs="Century Gothic"/>
                <w:color w:val="494C4E"/>
                <w:sz w:val="20"/>
                <w:szCs w:val="20"/>
              </w:rPr>
              <w:t>Company - City, State</w:t>
            </w:r>
            <w:r>
              <w:rPr>
                <w:rStyle w:val="34"/>
                <w:rFonts w:ascii="Century Gothic" w:hAnsi="Century Gothic" w:eastAsia="Century Gothic" w:cs="Century Gothic"/>
                <w:color w:val="494C4E"/>
                <w:sz w:val="20"/>
                <w:szCs w:val="20"/>
              </w:rPr>
              <w:t xml:space="preserve"> </w:t>
            </w:r>
            <w:r>
              <w:rPr>
                <w:rStyle w:val="47"/>
                <w:rFonts w:ascii="Century Gothic" w:hAnsi="Century Gothic" w:eastAsia="Century Gothic" w:cs="Century Gothic"/>
                <w:color w:val="494C4E"/>
                <w:sz w:val="20"/>
                <w:szCs w:val="20"/>
              </w:rPr>
              <w:tab/>
            </w:r>
            <w:r>
              <w:rPr>
                <w:rStyle w:val="47"/>
                <w:rFonts w:ascii="Century Gothic" w:hAnsi="Century Gothic" w:eastAsia="Century Gothic" w:cs="Century Gothic"/>
                <w:color w:val="494C4E"/>
                <w:sz w:val="20"/>
                <w:szCs w:val="20"/>
              </w:rPr>
              <w:t xml:space="preserve"> </w:t>
            </w:r>
            <w:r>
              <w:rPr>
                <w:rStyle w:val="48"/>
                <w:rFonts w:ascii="Century Gothic" w:hAnsi="Century Gothic" w:eastAsia="Century Gothic" w:cs="Century Gothic"/>
                <w:color w:val="494C4E"/>
                <w:sz w:val="20"/>
                <w:szCs w:val="20"/>
              </w:rPr>
              <w:t>07/2012</w:t>
            </w:r>
            <w:r>
              <w:rPr>
                <w:rStyle w:val="24"/>
                <w:rFonts w:ascii="Century Gothic" w:hAnsi="Century Gothic" w:eastAsia="Century Gothic" w:cs="Century Gothic"/>
                <w:color w:val="494C4E"/>
                <w:sz w:val="20"/>
                <w:szCs w:val="20"/>
              </w:rPr>
              <w:t xml:space="preserve"> - </w:t>
            </w:r>
            <w:r>
              <w:rPr>
                <w:rStyle w:val="48"/>
                <w:rFonts w:ascii="Century Gothic" w:hAnsi="Century Gothic" w:eastAsia="Century Gothic" w:cs="Century Gothic"/>
                <w:color w:val="494C4E"/>
                <w:sz w:val="20"/>
                <w:szCs w:val="20"/>
              </w:rPr>
              <w:t>06/2015</w:t>
            </w:r>
            <w:r>
              <w:rPr>
                <w:rStyle w:val="47"/>
                <w:rFonts w:ascii="Century Gothic" w:hAnsi="Century Gothic" w:eastAsia="Century Gothic" w:cs="Century Gothic"/>
                <w:color w:val="494C4E"/>
                <w:sz w:val="20"/>
                <w:szCs w:val="20"/>
              </w:rPr>
              <w:t xml:space="preserve"> </w:t>
            </w:r>
          </w:p>
          <w:p>
            <w:pPr>
              <w:pStyle w:val="41"/>
              <w:numPr>
                <w:ilvl w:val="0"/>
                <w:numId w:val="5"/>
              </w:numPr>
              <w:spacing w:line="220" w:lineRule="atLeast"/>
              <w:ind w:left="660" w:hanging="352"/>
              <w:rPr>
                <w:rStyle w:val="24"/>
                <w:rFonts w:ascii="Century Gothic" w:hAnsi="Century Gothic" w:eastAsia="Century Gothic" w:cs="Century Gothic"/>
                <w:color w:val="494C4E"/>
                <w:sz w:val="20"/>
                <w:szCs w:val="20"/>
              </w:rPr>
            </w:pPr>
            <w:r>
              <w:rPr>
                <w:rStyle w:val="24"/>
                <w:rFonts w:ascii="Century Gothic" w:hAnsi="Century Gothic" w:eastAsia="Century Gothic" w:cs="Century Gothic"/>
                <w:color w:val="494C4E"/>
                <w:sz w:val="20"/>
                <w:szCs w:val="20"/>
              </w:rPr>
              <w:t>If you're switching career fields, emphasize “transferable skills” that make sense in the new job (for instance, if you previously worked in a restaurant but did some administrative work, highlight your administrative accomplishments if you're seeking an administrative job).</w:t>
            </w:r>
          </w:p>
          <w:p>
            <w:pPr>
              <w:pStyle w:val="41"/>
              <w:numPr>
                <w:ilvl w:val="0"/>
                <w:numId w:val="5"/>
              </w:numPr>
              <w:spacing w:line="220" w:lineRule="atLeast"/>
              <w:ind w:left="660" w:hanging="352"/>
              <w:rPr>
                <w:rStyle w:val="24"/>
                <w:rFonts w:ascii="Century Gothic" w:hAnsi="Century Gothic" w:eastAsia="Century Gothic" w:cs="Century Gothic"/>
                <w:color w:val="494C4E"/>
                <w:sz w:val="20"/>
                <w:szCs w:val="20"/>
              </w:rPr>
            </w:pPr>
            <w:r>
              <w:rPr>
                <w:rStyle w:val="24"/>
                <w:rFonts w:ascii="Century Gothic" w:hAnsi="Century Gothic" w:eastAsia="Century Gothic" w:cs="Century Gothic"/>
                <w:color w:val="494C4E"/>
                <w:sz w:val="20"/>
                <w:szCs w:val="20"/>
              </w:rPr>
              <w:t>Unless you're applying to a job that requires extensive experience, limit your work history to the last ten years of your career.</w:t>
            </w:r>
          </w:p>
          <w:p>
            <w:pPr>
              <w:pStyle w:val="41"/>
              <w:numPr>
                <w:ilvl w:val="0"/>
                <w:numId w:val="5"/>
              </w:numPr>
              <w:spacing w:line="220" w:lineRule="atLeast"/>
              <w:ind w:left="660" w:hanging="352"/>
              <w:rPr>
                <w:rStyle w:val="24"/>
                <w:rFonts w:ascii="Century Gothic" w:hAnsi="Century Gothic" w:eastAsia="Century Gothic" w:cs="Century Gothic"/>
                <w:color w:val="494C4E"/>
                <w:sz w:val="20"/>
                <w:szCs w:val="20"/>
              </w:rPr>
            </w:pPr>
            <w:r>
              <w:rPr>
                <w:rStyle w:val="24"/>
                <w:rFonts w:ascii="Century Gothic" w:hAnsi="Century Gothic" w:eastAsia="Century Gothic" w:cs="Century Gothic"/>
                <w:color w:val="494C4E"/>
                <w:sz w:val="20"/>
                <w:szCs w:val="20"/>
              </w:rPr>
              <w:t xml:space="preserve">For more tips on writing the perfect work history section, visit our page </w:t>
            </w:r>
            <w:r>
              <w:rPr>
                <w:rStyle w:val="39"/>
                <w:rFonts w:ascii="Century Gothic" w:hAnsi="Century Gothic" w:eastAsia="Century Gothic" w:cs="Century Gothic"/>
                <w:color w:val="494C4E"/>
                <w:sz w:val="20"/>
                <w:szCs w:val="20"/>
                <w:u w:val="single" w:color="494C4E"/>
              </w:rPr>
              <w:t>Resume Work History Writing Tips</w:t>
            </w:r>
            <w:r>
              <w:rPr>
                <w:rStyle w:val="24"/>
                <w:rFonts w:ascii="Century Gothic" w:hAnsi="Century Gothic" w:eastAsia="Century Gothic" w:cs="Century Gothic"/>
                <w:color w:val="494C4E"/>
                <w:sz w:val="20"/>
                <w:szCs w:val="20"/>
              </w:rPr>
              <w:t>.</w:t>
            </w:r>
          </w:p>
        </w:tc>
      </w:tr>
    </w:tbl>
    <w:p>
      <w:pPr>
        <w:rPr>
          <w:vanish/>
        </w:rPr>
      </w:pPr>
    </w:p>
    <w:tbl>
      <w:tblPr>
        <w:tblStyle w:val="40"/>
        <w:tblW w:w="0" w:type="auto"/>
        <w:tblCellSpacing w:w="0" w:type="dxa"/>
        <w:tblInd w:w="0" w:type="dxa"/>
        <w:shd w:val="clear" w:color="auto" w:fill="FFFFFF"/>
        <w:tblLayout w:type="fixed"/>
        <w:tblCellMar>
          <w:top w:w="0" w:type="dxa"/>
          <w:left w:w="0" w:type="dxa"/>
          <w:bottom w:w="0" w:type="dxa"/>
          <w:right w:w="0" w:type="dxa"/>
        </w:tblCellMar>
      </w:tblPr>
      <w:tblGrid>
        <w:gridCol w:w="2800"/>
        <w:gridCol w:w="8160"/>
      </w:tblGrid>
      <w:tr>
        <w:tblPrEx>
          <w:tblCellMar>
            <w:top w:w="0" w:type="dxa"/>
            <w:left w:w="0" w:type="dxa"/>
            <w:bottom w:w="0" w:type="dxa"/>
            <w:right w:w="0" w:type="dxa"/>
          </w:tblCellMar>
        </w:tblPrEx>
        <w:trPr>
          <w:tblCellSpacing w:w="0" w:type="dxa"/>
        </w:trPr>
        <w:tc>
          <w:tcPr>
            <w:tcW w:w="2800" w:type="dxa"/>
            <w:shd w:val="clear" w:color="auto" w:fill="FFFFFF"/>
            <w:tcMar>
              <w:top w:w="240" w:type="dxa"/>
              <w:left w:w="0" w:type="dxa"/>
              <w:bottom w:w="0" w:type="dxa"/>
              <w:right w:w="0" w:type="dxa"/>
            </w:tcMar>
          </w:tcPr>
          <w:p>
            <w:pPr>
              <w:pStyle w:val="32"/>
              <w:ind w:right="500"/>
              <w:jc w:val="right"/>
              <w:rPr>
                <w:rStyle w:val="31"/>
                <w:rFonts w:ascii="Century Gothic" w:hAnsi="Century Gothic" w:eastAsia="Century Gothic" w:cs="Century Gothic"/>
                <w:b/>
                <w:bCs/>
                <w:sz w:val="26"/>
                <w:szCs w:val="26"/>
              </w:rPr>
            </w:pPr>
            <w:r>
              <w:rPr>
                <w:rStyle w:val="31"/>
                <w:rFonts w:ascii="Century Gothic" w:hAnsi="Century Gothic" w:eastAsia="Century Gothic" w:cs="Century Gothic"/>
                <w:b/>
                <w:bCs/>
                <w:sz w:val="26"/>
                <w:szCs w:val="26"/>
              </w:rPr>
              <w:t>Education</w:t>
            </w:r>
          </w:p>
        </w:tc>
        <w:tc>
          <w:tcPr>
            <w:tcW w:w="8160" w:type="dxa"/>
            <w:shd w:val="clear" w:color="auto" w:fill="FFFFFF"/>
            <w:tcMar>
              <w:top w:w="240" w:type="dxa"/>
              <w:left w:w="0" w:type="dxa"/>
              <w:bottom w:w="0" w:type="dxa"/>
              <w:right w:w="0" w:type="dxa"/>
            </w:tcMar>
          </w:tcPr>
          <w:p>
            <w:pPr>
              <w:pStyle w:val="44"/>
              <w:tabs>
                <w:tab w:val="right" w:pos="8140"/>
              </w:tabs>
              <w:spacing w:line="220" w:lineRule="atLeast"/>
              <w:rPr>
                <w:rStyle w:val="34"/>
                <w:rFonts w:ascii="Century Gothic" w:hAnsi="Century Gothic" w:eastAsia="Century Gothic" w:cs="Century Gothic"/>
                <w:color w:val="494C4E"/>
                <w:sz w:val="20"/>
                <w:szCs w:val="20"/>
              </w:rPr>
            </w:pPr>
            <w:r>
              <w:rPr>
                <w:rStyle w:val="24"/>
                <w:rFonts w:ascii="Century Gothic" w:hAnsi="Century Gothic" w:eastAsia="Century Gothic" w:cs="Century Gothic"/>
                <w:color w:val="494C4E"/>
                <w:sz w:val="20"/>
                <w:szCs w:val="20"/>
              </w:rPr>
              <w:t>School Name, City And State Where The School Is Located</w:t>
            </w:r>
            <w:r>
              <w:rPr>
                <w:rStyle w:val="34"/>
                <w:rFonts w:ascii="Century Gothic" w:hAnsi="Century Gothic" w:eastAsia="Century Gothic" w:cs="Century Gothic"/>
                <w:color w:val="494C4E"/>
                <w:sz w:val="20"/>
                <w:szCs w:val="20"/>
              </w:rPr>
              <w:t xml:space="preserve"> </w:t>
            </w:r>
          </w:p>
          <w:p>
            <w:pPr>
              <w:pStyle w:val="44"/>
              <w:spacing w:line="220" w:lineRule="atLeast"/>
              <w:rPr>
                <w:rStyle w:val="34"/>
                <w:rFonts w:ascii="Century Gothic" w:hAnsi="Century Gothic" w:eastAsia="Century Gothic" w:cs="Century Gothic"/>
                <w:color w:val="494C4E"/>
                <w:sz w:val="20"/>
                <w:szCs w:val="20"/>
              </w:rPr>
            </w:pPr>
            <w:r>
              <w:rPr>
                <w:rStyle w:val="50"/>
                <w:rFonts w:ascii="Century Gothic" w:hAnsi="Century Gothic" w:eastAsia="Century Gothic" w:cs="Century Gothic"/>
                <w:color w:val="494C4E"/>
                <w:sz w:val="20"/>
                <w:szCs w:val="20"/>
              </w:rPr>
              <w:t xml:space="preserve">Degree Obtained </w:t>
            </w:r>
            <w:r>
              <w:rPr>
                <w:rStyle w:val="24"/>
                <w:rFonts w:ascii="Century Gothic" w:hAnsi="Century Gothic" w:eastAsia="Century Gothic" w:cs="Century Gothic"/>
                <w:color w:val="494C4E"/>
                <w:sz w:val="20"/>
                <w:szCs w:val="20"/>
              </w:rPr>
              <w:t xml:space="preserve">: Field of Study </w:t>
            </w:r>
          </w:p>
          <w:p>
            <w:pPr>
              <w:pStyle w:val="37"/>
              <w:spacing w:line="220" w:lineRule="atLeast"/>
              <w:rPr>
                <w:rStyle w:val="24"/>
                <w:rFonts w:ascii="Century Gothic" w:hAnsi="Century Gothic" w:eastAsia="Century Gothic" w:cs="Century Gothic"/>
                <w:color w:val="494C4E"/>
                <w:sz w:val="20"/>
                <w:szCs w:val="20"/>
              </w:rPr>
            </w:pPr>
            <w:r>
              <w:rPr>
                <w:rStyle w:val="24"/>
                <w:rFonts w:ascii="Century Gothic" w:hAnsi="Century Gothic" w:eastAsia="Century Gothic" w:cs="Century Gothic"/>
                <w:color w:val="494C4E"/>
                <w:sz w:val="20"/>
                <w:szCs w:val="20"/>
              </w:rPr>
              <w:t>Certification or Additional Training: Field of Study</w:t>
            </w:r>
          </w:p>
          <w:p>
            <w:pPr>
              <w:pStyle w:val="37"/>
              <w:spacing w:line="220" w:lineRule="atLeast"/>
              <w:rPr>
                <w:rStyle w:val="24"/>
                <w:rFonts w:ascii="Century Gothic" w:hAnsi="Century Gothic" w:eastAsia="Century Gothic" w:cs="Century Gothic"/>
                <w:color w:val="494C4E"/>
                <w:sz w:val="20"/>
                <w:szCs w:val="20"/>
              </w:rPr>
            </w:pPr>
            <w:r>
              <w:rPr>
                <w:rStyle w:val="24"/>
                <w:rFonts w:ascii="Century Gothic" w:hAnsi="Century Gothic" w:eastAsia="Century Gothic" w:cs="Century Gothic"/>
                <w:color w:val="494C4E"/>
                <w:sz w:val="20"/>
                <w:szCs w:val="20"/>
              </w:rPr>
              <w:t>School Name: City and State where the school is located</w:t>
            </w:r>
          </w:p>
        </w:tc>
      </w:tr>
    </w:tbl>
    <w:p>
      <w:pPr>
        <w:rPr>
          <w:rFonts w:ascii="Century Gothic" w:hAnsi="Century Gothic" w:eastAsia="Century Gothic" w:cs="Century Gothic"/>
          <w:color w:val="494C4E"/>
          <w:sz w:val="20"/>
          <w:szCs w:val="20"/>
        </w:rPr>
      </w:pPr>
    </w:p>
    <w:sectPr>
      <w:pgSz w:w="12240" w:h="15840"/>
      <w:pgMar w:top="640" w:right="640" w:bottom="640" w:left="6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embedRegular r:id="rId1" w:fontKey="{BCECB66C-1C24-456B-BA5B-D210AD9D703D}"/>
  </w:font>
  <w:font w:name="Arial">
    <w:panose1 w:val="020B0604020202020204"/>
    <w:charset w:val="00"/>
    <w:family w:val="swiss"/>
    <w:pitch w:val="default"/>
    <w:sig w:usb0="E0002EFF" w:usb1="C000785B" w:usb2="00000009" w:usb3="00000000" w:csb0="400001FF" w:csb1="FFFF0000"/>
    <w:embedRegular r:id="rId2" w:fontKey="{47CD0461-435F-47FD-89A6-402F552EA133}"/>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3" w:fontKey="{91B18F88-263B-4A0D-A5F7-8669EA3A5580}"/>
  </w:font>
  <w:font w:name="Wingdings">
    <w:panose1 w:val="05000000000000000000"/>
    <w:charset w:val="02"/>
    <w:family w:val="auto"/>
    <w:pitch w:val="default"/>
    <w:sig w:usb0="00000000" w:usb1="00000000" w:usb2="00000000" w:usb3="00000000" w:csb0="80000000" w:csb1="00000000"/>
    <w:embedRegular r:id="rId4" w:fontKey="{FC93E1ED-54ED-4FAE-9120-DEE2C3EC9CA6}"/>
  </w:font>
  <w:font w:name="Calibri">
    <w:panose1 w:val="020F0502020204030204"/>
    <w:charset w:val="00"/>
    <w:family w:val="swiss"/>
    <w:pitch w:val="default"/>
    <w:sig w:usb0="E4002EFF" w:usb1="C000247B" w:usb2="00000009" w:usb3="00000000" w:csb0="200001FF" w:csb1="00000000"/>
    <w:embedRegular r:id="rId5" w:fontKey="{FCE24A1F-42F1-4B43-83C1-8CC862401FCE}"/>
  </w:font>
  <w:font w:name="Symbol">
    <w:panose1 w:val="05050102010706020507"/>
    <w:charset w:val="02"/>
    <w:family w:val="roman"/>
    <w:pitch w:val="default"/>
    <w:sig w:usb0="00000000" w:usb1="00000000" w:usb2="00000000" w:usb3="00000000" w:csb0="80000000" w:csb1="00000000"/>
    <w:embedRegular r:id="rId6" w:fontKey="{5AF9EA4D-EA29-4E48-A5AB-3DD9CE060872}"/>
  </w:font>
  <w:font w:name="Century Gothic">
    <w:panose1 w:val="020B0502020202020204"/>
    <w:charset w:val="00"/>
    <w:family w:val="swiss"/>
    <w:pitch w:val="default"/>
    <w:sig w:usb0="00000287" w:usb1="00000000" w:usb2="00000000" w:usb3="00000000" w:csb0="2000009F" w:csb1="DFD70000"/>
    <w:embedRegular r:id="rId7" w:fontKey="{6E9C6CB7-0A62-4E35-ABBC-944113AFB988}"/>
  </w:font>
  <w:font w:name="Segoe UI">
    <w:panose1 w:val="020B0502040204020203"/>
    <w:charset w:val="00"/>
    <w:family w:val="auto"/>
    <w:pitch w:val="default"/>
    <w:sig w:usb0="E4002EFF" w:usb1="C000E47F" w:usb2="00000009" w:usb3="00000000" w:csb0="200001FF" w:csb1="00000000"/>
    <w:embedRegular r:id="rId8" w:fontKey="{23012C44-889D-4C35-AD6E-51BB4852C175}"/>
  </w:font>
  <w:font w:name="Tahoma">
    <w:panose1 w:val="020B0604030504040204"/>
    <w:charset w:val="00"/>
    <w:family w:val="auto"/>
    <w:pitch w:val="default"/>
    <w:sig w:usb0="E1002EFF" w:usb1="C000605B" w:usb2="00000029" w:usb3="00000000" w:csb0="200101FF" w:csb1="20280000"/>
    <w:embedRegular r:id="rId9" w:fontKey="{0D90269B-0B6C-45DA-AE6D-0B5EF9CECC5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1">
    <w:nsid w:val="00000002"/>
    <w:multiLevelType w:val="multilevel"/>
    <w:tmpl w:val="00000002"/>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2">
    <w:nsid w:val="00000003"/>
    <w:multiLevelType w:val="multilevel"/>
    <w:tmpl w:val="00000003"/>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3">
    <w:nsid w:val="00000004"/>
    <w:multiLevelType w:val="multilevel"/>
    <w:tmpl w:val="00000004"/>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4">
    <w:nsid w:val="00000005"/>
    <w:multiLevelType w:val="multilevel"/>
    <w:tmpl w:val="00000005"/>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4"/>
  <w:displayBackgroundShape w:val="1"/>
  <w:embedTrueType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0EE"/>
    <w:rsid w:val="00536E6A"/>
    <w:rsid w:val="00AB40EE"/>
    <w:rsid w:val="00B70D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40" w:lineRule="atLeast"/>
    </w:pPr>
    <w:rPr>
      <w:rFonts w:ascii="Times New Roman" w:hAnsi="Times New Roman" w:eastAsia="Times New Roman" w:cs="Times New Roman"/>
      <w:sz w:val="24"/>
      <w:szCs w:val="24"/>
      <w:lang w:val="en-US" w:eastAsia="en-US" w:bidi="ar-SA"/>
    </w:rPr>
  </w:style>
  <w:style w:type="paragraph" w:styleId="2">
    <w:name w:val="heading 1"/>
    <w:basedOn w:val="1"/>
    <w:next w:val="1"/>
    <w:link w:val="12"/>
    <w:qFormat/>
    <w:uiPriority w:val="9"/>
    <w:pPr>
      <w:keepNext/>
      <w:keepLines/>
      <w:spacing w:before="240"/>
      <w:outlineLvl w:val="0"/>
    </w:pPr>
    <w:rPr>
      <w:b/>
      <w:bCs/>
      <w:color w:val="2F5496"/>
      <w:kern w:val="36"/>
    </w:rPr>
  </w:style>
  <w:style w:type="paragraph" w:styleId="3">
    <w:name w:val="heading 2"/>
    <w:basedOn w:val="1"/>
    <w:next w:val="1"/>
    <w:link w:val="13"/>
    <w:qFormat/>
    <w:uiPriority w:val="9"/>
    <w:pPr>
      <w:keepNext/>
      <w:keepLines/>
      <w:spacing w:before="40"/>
      <w:outlineLvl w:val="1"/>
    </w:pPr>
    <w:rPr>
      <w:b/>
      <w:bCs/>
      <w:color w:val="2F5496"/>
    </w:rPr>
  </w:style>
  <w:style w:type="paragraph" w:styleId="4">
    <w:name w:val="heading 3"/>
    <w:basedOn w:val="1"/>
    <w:next w:val="1"/>
    <w:link w:val="14"/>
    <w:qFormat/>
    <w:uiPriority w:val="9"/>
    <w:pPr>
      <w:keepNext/>
      <w:keepLines/>
      <w:spacing w:before="40"/>
      <w:outlineLvl w:val="2"/>
    </w:pPr>
    <w:rPr>
      <w:b/>
      <w:bCs/>
      <w:color w:val="1F3763"/>
    </w:rPr>
  </w:style>
  <w:style w:type="paragraph" w:styleId="5">
    <w:name w:val="heading 4"/>
    <w:basedOn w:val="1"/>
    <w:next w:val="1"/>
    <w:link w:val="15"/>
    <w:qFormat/>
    <w:uiPriority w:val="9"/>
    <w:pPr>
      <w:keepNext/>
      <w:keepLines/>
      <w:spacing w:before="40"/>
      <w:outlineLvl w:val="3"/>
    </w:pPr>
    <w:rPr>
      <w:b/>
      <w:bCs/>
      <w:iCs/>
      <w:color w:val="2F5496"/>
    </w:rPr>
  </w:style>
  <w:style w:type="paragraph" w:styleId="6">
    <w:name w:val="heading 5"/>
    <w:basedOn w:val="1"/>
    <w:next w:val="1"/>
    <w:link w:val="16"/>
    <w:qFormat/>
    <w:uiPriority w:val="9"/>
    <w:pPr>
      <w:keepNext/>
      <w:keepLines/>
      <w:spacing w:before="40"/>
      <w:outlineLvl w:val="4"/>
    </w:pPr>
    <w:rPr>
      <w:b/>
      <w:bCs/>
      <w:color w:val="2F5496"/>
    </w:rPr>
  </w:style>
  <w:style w:type="paragraph" w:styleId="7">
    <w:name w:val="heading 6"/>
    <w:basedOn w:val="1"/>
    <w:next w:val="1"/>
    <w:link w:val="17"/>
    <w:qFormat/>
    <w:uiPriority w:val="9"/>
    <w:pPr>
      <w:keepNext/>
      <w:keepLines/>
      <w:spacing w:before="40"/>
      <w:outlineLvl w:val="5"/>
    </w:pPr>
    <w:rPr>
      <w:b/>
      <w:bCs/>
      <w:color w:val="1F3763"/>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character" w:styleId="10">
    <w:name w:val="Hyperlink"/>
    <w:basedOn w:val="8"/>
    <w:semiHidden/>
    <w:unhideWhenUsed/>
    <w:uiPriority w:val="99"/>
    <w:rPr>
      <w:color w:val="0000FF"/>
      <w:u w:val="single"/>
    </w:rPr>
  </w:style>
  <w:style w:type="paragraph" w:styleId="11">
    <w:name w:val="Normal (Web)"/>
    <w:semiHidden/>
    <w:unhideWhenUsed/>
    <w:uiPriority w:val="99"/>
    <w:pPr>
      <w:spacing w:before="0" w:beforeAutospacing="1" w:after="0" w:afterAutospacing="1"/>
      <w:ind w:left="0" w:right="0"/>
      <w:jc w:val="left"/>
    </w:pPr>
    <w:rPr>
      <w:kern w:val="0"/>
      <w:sz w:val="24"/>
      <w:szCs w:val="24"/>
      <w:lang w:val="en-US" w:eastAsia="zh-CN" w:bidi="ar"/>
    </w:rPr>
  </w:style>
  <w:style w:type="character" w:customStyle="1" w:styleId="12">
    <w:name w:val="Heading 1 Char"/>
    <w:basedOn w:val="8"/>
    <w:link w:val="2"/>
    <w:qFormat/>
    <w:uiPriority w:val="9"/>
    <w:rPr>
      <w:rFonts w:ascii="Times New Roman" w:hAnsi="Times New Roman" w:eastAsia="Times New Roman" w:cs="Times New Roman"/>
      <w:color w:val="2F5496"/>
      <w:sz w:val="32"/>
      <w:szCs w:val="32"/>
    </w:rPr>
  </w:style>
  <w:style w:type="character" w:customStyle="1" w:styleId="13">
    <w:name w:val="Heading 2 Char"/>
    <w:basedOn w:val="8"/>
    <w:link w:val="3"/>
    <w:uiPriority w:val="9"/>
    <w:rPr>
      <w:rFonts w:ascii="Times New Roman" w:hAnsi="Times New Roman" w:eastAsia="Times New Roman" w:cs="Times New Roman"/>
      <w:color w:val="2F5496"/>
      <w:sz w:val="26"/>
      <w:szCs w:val="26"/>
    </w:rPr>
  </w:style>
  <w:style w:type="character" w:customStyle="1" w:styleId="14">
    <w:name w:val="Heading 3 Char"/>
    <w:basedOn w:val="8"/>
    <w:link w:val="4"/>
    <w:uiPriority w:val="9"/>
    <w:rPr>
      <w:rFonts w:ascii="Times New Roman" w:hAnsi="Times New Roman" w:eastAsia="Times New Roman" w:cs="Times New Roman"/>
      <w:color w:val="1F3763"/>
      <w:sz w:val="24"/>
      <w:szCs w:val="24"/>
    </w:rPr>
  </w:style>
  <w:style w:type="character" w:customStyle="1" w:styleId="15">
    <w:name w:val="Heading 4 Char"/>
    <w:basedOn w:val="8"/>
    <w:link w:val="5"/>
    <w:qFormat/>
    <w:uiPriority w:val="9"/>
    <w:rPr>
      <w:rFonts w:ascii="Times New Roman" w:hAnsi="Times New Roman" w:eastAsia="Times New Roman" w:cs="Times New Roman"/>
      <w:i/>
      <w:iCs/>
      <w:color w:val="2F5496"/>
    </w:rPr>
  </w:style>
  <w:style w:type="character" w:customStyle="1" w:styleId="16">
    <w:name w:val="Heading 5 Char"/>
    <w:basedOn w:val="8"/>
    <w:link w:val="6"/>
    <w:uiPriority w:val="9"/>
    <w:rPr>
      <w:rFonts w:ascii="Times New Roman" w:hAnsi="Times New Roman" w:eastAsia="Times New Roman" w:cs="Times New Roman"/>
      <w:color w:val="2F5496"/>
    </w:rPr>
  </w:style>
  <w:style w:type="character" w:customStyle="1" w:styleId="17">
    <w:name w:val="Heading 6 Char"/>
    <w:basedOn w:val="8"/>
    <w:link w:val="7"/>
    <w:uiPriority w:val="9"/>
    <w:rPr>
      <w:rFonts w:ascii="Times New Roman" w:hAnsi="Times New Roman" w:eastAsia="Times New Roman" w:cs="Times New Roman"/>
      <w:color w:val="1F3763"/>
    </w:rPr>
  </w:style>
  <w:style w:type="paragraph" w:customStyle="1" w:styleId="18">
    <w:name w:val="div_document"/>
    <w:basedOn w:val="1"/>
    <w:uiPriority w:val="0"/>
    <w:pPr>
      <w:shd w:val="clear" w:color="auto" w:fill="FFFFFF"/>
      <w:spacing w:line="220" w:lineRule="atLeast"/>
    </w:pPr>
    <w:rPr>
      <w:color w:val="494C4E"/>
      <w:shd w:val="clear" w:color="auto" w:fill="FFFFFF"/>
    </w:rPr>
  </w:style>
  <w:style w:type="paragraph" w:customStyle="1" w:styleId="19">
    <w:name w:val="div_document_div_firstsection"/>
    <w:basedOn w:val="1"/>
    <w:uiPriority w:val="0"/>
  </w:style>
  <w:style w:type="character" w:customStyle="1" w:styleId="20">
    <w:name w:val="monogram"/>
    <w:basedOn w:val="8"/>
    <w:uiPriority w:val="0"/>
  </w:style>
  <w:style w:type="character" w:customStyle="1" w:styleId="21">
    <w:name w:val="div_name"/>
    <w:basedOn w:val="22"/>
    <w:uiPriority w:val="0"/>
    <w:rPr>
      <w:b/>
      <w:bCs/>
      <w:caps/>
      <w:color w:val="4A4A4A"/>
      <w:spacing w:val="20"/>
      <w:sz w:val="82"/>
      <w:szCs w:val="82"/>
      <w:vertAlign w:val="baseline"/>
    </w:rPr>
  </w:style>
  <w:style w:type="character" w:customStyle="1" w:styleId="22">
    <w:name w:val="div"/>
    <w:basedOn w:val="8"/>
    <w:uiPriority w:val="0"/>
    <w:rPr>
      <w:sz w:val="24"/>
      <w:szCs w:val="24"/>
      <w:vertAlign w:val="baseline"/>
    </w:rPr>
  </w:style>
  <w:style w:type="paragraph" w:customStyle="1" w:styleId="23">
    <w:name w:val="div Paragraph"/>
    <w:basedOn w:val="1"/>
    <w:uiPriority w:val="0"/>
  </w:style>
  <w:style w:type="character" w:customStyle="1" w:styleId="24">
    <w:name w:val="span"/>
    <w:basedOn w:val="8"/>
    <w:uiPriority w:val="0"/>
    <w:rPr>
      <w:sz w:val="24"/>
      <w:szCs w:val="24"/>
      <w:vertAlign w:val="baseline"/>
    </w:rPr>
  </w:style>
  <w:style w:type="table" w:customStyle="1" w:styleId="25">
    <w:name w:val="div_document_div_paragraph_firstparagraph"/>
    <w:basedOn w:val="9"/>
    <w:uiPriority w:val="0"/>
  </w:style>
  <w:style w:type="character" w:customStyle="1" w:styleId="26">
    <w:name w:val="div_document_div_paragraph_firstparagraph Character"/>
    <w:basedOn w:val="8"/>
    <w:uiPriority w:val="0"/>
  </w:style>
  <w:style w:type="paragraph" w:customStyle="1" w:styleId="27">
    <w:name w:val="div_address"/>
    <w:basedOn w:val="23"/>
    <w:uiPriority w:val="0"/>
    <w:pPr>
      <w:pBdr>
        <w:top w:val="none" w:color="auto" w:sz="0" w:space="2"/>
      </w:pBdr>
    </w:pPr>
    <w:rPr>
      <w:color w:val="4A4A4A"/>
      <w:sz w:val="20"/>
      <w:szCs w:val="20"/>
    </w:rPr>
  </w:style>
  <w:style w:type="character" w:customStyle="1" w:styleId="28">
    <w:name w:val="sprtr"/>
    <w:basedOn w:val="8"/>
    <w:uiPriority w:val="0"/>
  </w:style>
  <w:style w:type="table" w:customStyle="1" w:styleId="29">
    <w:name w:val="div_document_section_SECTION_CNTC"/>
    <w:basedOn w:val="9"/>
    <w:uiPriority w:val="0"/>
  </w:style>
  <w:style w:type="paragraph" w:customStyle="1" w:styleId="30">
    <w:name w:val="div_document_section"/>
    <w:basedOn w:val="1"/>
    <w:uiPriority w:val="0"/>
  </w:style>
  <w:style w:type="character" w:customStyle="1" w:styleId="31">
    <w:name w:val="div_heading"/>
    <w:basedOn w:val="22"/>
    <w:uiPriority w:val="0"/>
    <w:rPr>
      <w:sz w:val="24"/>
      <w:szCs w:val="24"/>
      <w:vertAlign w:val="baseline"/>
    </w:rPr>
  </w:style>
  <w:style w:type="paragraph" w:customStyle="1" w:styleId="32">
    <w:name w:val="div_document_div_sectiontitle"/>
    <w:basedOn w:val="1"/>
    <w:uiPriority w:val="0"/>
    <w:pPr>
      <w:spacing w:line="280" w:lineRule="atLeast"/>
    </w:pPr>
    <w:rPr>
      <w:caps/>
      <w:color w:val="576D7B"/>
      <w:spacing w:val="10"/>
      <w:sz w:val="26"/>
      <w:szCs w:val="26"/>
    </w:rPr>
  </w:style>
  <w:style w:type="character" w:customStyle="1" w:styleId="33">
    <w:name w:val="div_document_div_sectiontitle Character"/>
    <w:basedOn w:val="8"/>
    <w:uiPriority w:val="0"/>
    <w:rPr>
      <w:caps/>
      <w:color w:val="576D7B"/>
      <w:spacing w:val="10"/>
      <w:sz w:val="26"/>
      <w:szCs w:val="26"/>
    </w:rPr>
  </w:style>
  <w:style w:type="character" w:customStyle="1" w:styleId="34">
    <w:name w:val="div_sectionbody"/>
    <w:basedOn w:val="22"/>
    <w:uiPriority w:val="0"/>
    <w:rPr>
      <w:sz w:val="24"/>
      <w:szCs w:val="24"/>
      <w:vertAlign w:val="baseline"/>
    </w:rPr>
  </w:style>
  <w:style w:type="paragraph" w:customStyle="1" w:styleId="35">
    <w:name w:val="div_document_div_paragraph_firstparagraph Paragraph"/>
    <w:basedOn w:val="1"/>
    <w:uiPriority w:val="0"/>
  </w:style>
  <w:style w:type="paragraph" w:customStyle="1" w:styleId="36">
    <w:name w:val="div_document_singlecolumn"/>
    <w:basedOn w:val="1"/>
    <w:uiPriority w:val="0"/>
  </w:style>
  <w:style w:type="paragraph" w:customStyle="1" w:styleId="37">
    <w:name w:val="p"/>
    <w:basedOn w:val="1"/>
    <w:uiPriority w:val="0"/>
    <w:rPr>
      <w:kern w:val="0"/>
      <w:sz w:val="24"/>
      <w:szCs w:val="24"/>
      <w:lang w:val="en-US" w:eastAsia="zh-CN" w:bidi="ar"/>
    </w:rPr>
  </w:style>
  <w:style w:type="character" w:customStyle="1" w:styleId="38">
    <w:name w:val="Strong1"/>
    <w:basedOn w:val="8"/>
    <w:uiPriority w:val="0"/>
    <w:rPr>
      <w:sz w:val="24"/>
      <w:szCs w:val="24"/>
      <w:vertAlign w:val="baseline"/>
    </w:rPr>
  </w:style>
  <w:style w:type="character" w:customStyle="1" w:styleId="39">
    <w:name w:val="u"/>
    <w:basedOn w:val="8"/>
    <w:qFormat/>
    <w:uiPriority w:val="0"/>
    <w:rPr>
      <w:sz w:val="24"/>
      <w:szCs w:val="24"/>
      <w:vertAlign w:val="baseline"/>
    </w:rPr>
  </w:style>
  <w:style w:type="table" w:customStyle="1" w:styleId="40">
    <w:name w:val="div_document_div_sectiontable"/>
    <w:basedOn w:val="9"/>
    <w:qFormat/>
    <w:uiPriority w:val="0"/>
  </w:style>
  <w:style w:type="paragraph" w:customStyle="1" w:styleId="41">
    <w:name w:val="div_document_ul_li"/>
    <w:basedOn w:val="1"/>
    <w:uiPriority w:val="0"/>
    <w:pPr>
      <w:pBdr>
        <w:left w:val="none" w:color="auto" w:sz="0" w:space="8"/>
      </w:pBdr>
    </w:pPr>
  </w:style>
  <w:style w:type="character" w:customStyle="1" w:styleId="42">
    <w:name w:val="div_document_ul_li Character"/>
    <w:basedOn w:val="8"/>
    <w:uiPriority w:val="0"/>
  </w:style>
  <w:style w:type="table" w:customStyle="1" w:styleId="43">
    <w:name w:val="div_document_table"/>
    <w:basedOn w:val="9"/>
    <w:uiPriority w:val="0"/>
  </w:style>
  <w:style w:type="paragraph" w:customStyle="1" w:styleId="44">
    <w:name w:val="paddedblockline"/>
    <w:basedOn w:val="1"/>
    <w:uiPriority w:val="0"/>
    <w:pPr>
      <w:pBdr>
        <w:bottom w:val="single" w:color="FFFFFF" w:sz="40" w:space="0"/>
      </w:pBdr>
    </w:pPr>
  </w:style>
  <w:style w:type="character" w:customStyle="1" w:styleId="45">
    <w:name w:val="paddedblockline Character"/>
    <w:basedOn w:val="8"/>
    <w:qFormat/>
    <w:uiPriority w:val="0"/>
  </w:style>
  <w:style w:type="character" w:customStyle="1" w:styleId="46">
    <w:name w:val="jobtitle"/>
    <w:basedOn w:val="8"/>
    <w:uiPriority w:val="0"/>
    <w:rPr>
      <w:b/>
      <w:bCs/>
    </w:rPr>
  </w:style>
  <w:style w:type="character" w:customStyle="1" w:styleId="47">
    <w:name w:val="datesWrapper"/>
    <w:basedOn w:val="8"/>
    <w:uiPriority w:val="0"/>
  </w:style>
  <w:style w:type="character" w:customStyle="1" w:styleId="48">
    <w:name w:val="jobdates"/>
    <w:basedOn w:val="8"/>
    <w:uiPriority w:val="0"/>
    <w:rPr>
      <w:caps/>
    </w:rPr>
  </w:style>
  <w:style w:type="paragraph" w:customStyle="1" w:styleId="49">
    <w:name w:val="div_document_div_paragraph"/>
    <w:basedOn w:val="1"/>
    <w:qFormat/>
    <w:uiPriority w:val="0"/>
    <w:pPr>
      <w:pBdr>
        <w:top w:val="none" w:color="auto" w:sz="0" w:space="2"/>
      </w:pBdr>
    </w:pPr>
  </w:style>
  <w:style w:type="character" w:customStyle="1" w:styleId="50">
    <w:name w:val="degree"/>
    <w:basedOn w:val="8"/>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808</Words>
  <Characters>4612</Characters>
  <Lines>38</Lines>
  <Paragraphs>10</Paragraphs>
  <TotalTime>5</TotalTime>
  <ScaleCrop>false</ScaleCrop>
  <LinksUpToDate>false</LinksUpToDate>
  <CharactersWithSpaces>5410</CharactersWithSpaces>
  <Application>WPS Office_11.2.0.11219_F1E327BC-269C-435d-A152-05C5408002CA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2022-06-06T00:43:00Z</dcterms:created>
  <dc:creator>itsupport</dc:creator>
  <cp:lastModifiedBy>Arpita Rao</cp:lastModifiedBy>
  <dcterms:modified xsi:type="dcterms:W3CDTF">2023-07-17T07:48:58Z</dcterms:modified>
  <dc:title>Darvin Evans</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b0ff3a27-4815-4fd1-a635-66d44aa6d6ad</vt:lpwstr>
  </property>
  <property fmtid="{D5CDD505-2E9C-101B-9397-08002B2CF9AE}" pid="3" name="x1ye=0">
    <vt:lpwstr>4DQAAB+LCAAAAAAABAAVmsWu41AQBT/ICzMtHTMz7szM7K+fNztLUeIL3aerpLAIyzEMjuM0zMIMzpEUTLEoipMsIvAwxmt4iQqsPzXvvnNlFdZb2HWdnOSpbSUyWABC6vGU2AYT9VsHo6LrfRlUDpFRjY9Qtrgk9he73JEFiDLpv8J2Aro3XNGKHcybaYseCk0XYDS9rHws/QeNJn539mll5sF+WqUYYlr1SUQtjhB72s+p032RWwKnBRBGn4N</vt:lpwstr>
  </property>
  <property fmtid="{D5CDD505-2E9C-101B-9397-08002B2CF9AE}" pid="4" name="x1ye=1">
    <vt:lpwstr>7qNKnSxrXMOTQsnHfOCi0uJ/8RUb8XLxcONvkVCP2eLd8jSKIh3ogZXieqpD9MtzyqNvvpziST1WwzoYnigml6h+Iy3+J4f6M5tfCPowTCg34QKe+dX0ZPzQNg1+SH5ReHS5IGIiAl2k7Wb3LI7lj1wvnpi3uZbzawo54z8gv0sm3yrNt3BxhODvj52vzvL9YbnnYQjrFpUr2uPRUaKF5KQ0qIFiKpss7KjzJKYz5R6G+V7NGnKatUIwLbyQoN1</vt:lpwstr>
  </property>
  <property fmtid="{D5CDD505-2E9C-101B-9397-08002B2CF9AE}" pid="5" name="x1ye=10">
    <vt:lpwstr>KqKql/eXqjFjENwWHDIE1N3+c7KybdPXpqAcIImn5+J9MkQPVtggbiML2tleCvyqXYP0y5eUGQ5ox4H5F0/QAlzUWK0YQ7zGsyMC6wy035KUcvcZQBL1X+c9Ln/sq/NsApNbNsE9idZHPHsiVFFcq5qq+dR0l2yVdsD+QemUGA+oCVp+i01noCiflDidmxhFX1KFYWPYylJSYPRc0+HkAzlzbqF4pIQxzvhZHzQuGPhfT1hCwp5BCEw32sp7WhG</vt:lpwstr>
  </property>
  <property fmtid="{D5CDD505-2E9C-101B-9397-08002B2CF9AE}" pid="6" name="x1ye=11">
    <vt:lpwstr>rKOn0szZGY/vBIODTEij1nZz0ZgOn0UoIQ3mpa0J0+Jh7aw8OOc9ytRNk2vOANcLIDo9zcEMEejc09u7eQQHTC9nVn14GPxJt0pQ8rijbFmCBXGVqcKPivEvHyDSfA+WbuBQDtkyYKAH0PZ2GoAstr2jXBuH5Qf8bMFKizQk1kvhdCr3AAy7cIRQBVDHIiH+8341Tvo0t/0hH5w5bWTBMvKh5hB1wMbJsclv6hk1+G9JAJAhGF9tXhbGCDXmkWa</vt:lpwstr>
  </property>
  <property fmtid="{D5CDD505-2E9C-101B-9397-08002B2CF9AE}" pid="7" name="x1ye=12">
    <vt:lpwstr>Tbths7BsMO8GQdqDFO8suEdnB8bF4OHp6bHImc32aicq/mr25AOeX2zk5ttqVJsS5c7sPW2DVUSwQzJcwZB8pJQ5Q1PU290T3v6KqbFSJa9KFU+NNhhgnloM2bBv/dvJUSUX7qwz45Vt4RcjwnbHkbGsNoFHOQ8vofZpNWa2Ch3P3HENxMfcezrUulWcojfiUtTbracsDlSdLcyb23uCFebZf6RP/HUSuXP9gpCyAv8BDN3TV5BAOIlHIX670K+</vt:lpwstr>
  </property>
  <property fmtid="{D5CDD505-2E9C-101B-9397-08002B2CF9AE}" pid="8" name="x1ye=13">
    <vt:lpwstr>8X5IX7aeA+081knlP4/JSsxFUlVDkrPlXRJ4bdaDRECFh4+TLjqW8/WXTbMh/jlCCM6gh/O/vqdTeKKc8vdsyTBpw4cmnX3T6tCXc9X7ERE7py40NAuFYt/bO8Ce/ONoy1SF74XTSt3kSu9b90f5vDTytK2TP7YCal7gdiPI6/MP039oez8vYMyHTX9P+vZmNIOEH2py4kUUL68gxvX/IpcSFYgUWQi5RboJLpF5bhdyTK6L1sAh1Brmti3Wycy</vt:lpwstr>
  </property>
  <property fmtid="{D5CDD505-2E9C-101B-9397-08002B2CF9AE}" pid="9" name="x1ye=14">
    <vt:lpwstr>wGY20uvPMSBq6pLORmzuOOPVqxZszE4HCNiNvvbL6DrOr3Ffn2z4Joc9j82TjLfrbNIF65PzIrBEWp1mzOfs8XVTYJSx4bqc96Q7niLZB8RgNHRLGC0ZtrDjv7cum7FaDmHgEZH8B3GL1mbZDwMpPaM6gqcYYf7lV4RN6bFlK9lNcm9ooO21acShJjbj1T5LHf6+fDAhSZi4luilGdbtT1e4YAw8QGNF/84ymAoyDOmBYkO4UQ90wUWc7Y9x/YX</vt:lpwstr>
  </property>
  <property fmtid="{D5CDD505-2E9C-101B-9397-08002B2CF9AE}" pid="10" name="x1ye=15">
    <vt:lpwstr>tMdLoPnPv7k5cpft5kI71KbzWhCwZHPS5OKsYSWizEBuoJSZoET1wHmsZSi7bjaYFtagMMG9iGPmzIMg7ND1Gi4rZaIP3fRfx1+24a0HYyoO+sf4f8Ctzkjgxy0AigywPqDWQZ8SiC/3DN0AjN8RKNQajV0ZQhE9VgAdcXJpGSi7QbOOfNluhOmopo94MBY5LTxnlUxDsNMAiw9y5vAKx707LgpglCnwd+3VEJyesVbTIi2AXNwrWVZJn9zsYxf</vt:lpwstr>
  </property>
  <property fmtid="{D5CDD505-2E9C-101B-9397-08002B2CF9AE}" pid="11" name="x1ye=16">
    <vt:lpwstr>WPVVYBReorqCKeO+jYRgiKSWesx+ePNG7nQEU/CElF4270hWlygvTwZinE1d9g4iRrhegGHhvKsDEYCJ5p0+wiuutTQbZsxnMDnIGZTsv9FrRp3NWtLYS0SloO2X1Lc9Mfoidn5NRbhBzvw2E7DKjpfsEnPZdKhep7gbBA3YvqLC2Ut+LzZEHHTP7RfR043nfTwEXI2Liqn8CBqQVe7mIjXIUdN/jLWh8BgdfDw3P3hGhcLQlDHLjNYogZQugz0</vt:lpwstr>
  </property>
  <property fmtid="{D5CDD505-2E9C-101B-9397-08002B2CF9AE}" pid="12" name="x1ye=17">
    <vt:lpwstr>lfH2iShtBD9+M+7QdebCSa11/kAIepH4hklR/4oxPJwxgDpr96H3bC+/dR4b44QD6VmnXJm0CUIF9ZDDq4eEXMge+8OLCZJn1oxLl+OhcSlPD5Psi6n6AwuV0xkcy8JfOuR/EP5rwrGzMRr5fywG8ElgbaSFkBG4josUoihl3kKy641d86u4IUEmWiNuHk7UFvL6R9FyZLl6JNpZb5TwxdhYrvsbpYDsxp6oZewNLVnSt8p5leFfTeZ9mLS836p</vt:lpwstr>
  </property>
  <property fmtid="{D5CDD505-2E9C-101B-9397-08002B2CF9AE}" pid="13" name="x1ye=18">
    <vt:lpwstr>9xNWI0avgF+fmf9+acOk4nOlXI4sZAbTnAZQ2i/36AsTCXHu5raQxpSqn2DB+6HXM/Gue50bumxXd/M/W7mqfWNcFUd7pOUfUPzGQ1T5kPS7EIxKB4g0RrwGWpBo6hUtKAfi8zkYpOpbpMWNhY4CaNds704bC+euwG6CjCPxsSkZ8n/Tlxaj72miE1bkQzprIqLWBz9bZXmVcUGzkADlJD+2tX77VFMvs4EDbwMl7uuhL3RVu25jhZigxSOk0oR</vt:lpwstr>
  </property>
  <property fmtid="{D5CDD505-2E9C-101B-9397-08002B2CF9AE}" pid="14" name="x1ye=19">
    <vt:lpwstr>4u/e2j9q/kasEvnH0UJUJx34GUMuxLQo8HIw4JQKk0cGuMDLMbPY6QmxR+vF6M1y9EQCmYlaL2Uub0j6UFjJH+yOdf2BnHyD9ZeHiyipcF1Z+6EEYtxAVjlqKdltmOuZLE4/YITsAXP7Bba9rjIDzAJBU36yeMOPY1kUt/4pYcRAxLgYd91reWvDjcKhGa372nC16Z5unWt0ptd/QlT7cz/otHSbox+yXzJD2bviR0+mVqT/Wu7Xv6ahk/JvYRw</vt:lpwstr>
  </property>
  <property fmtid="{D5CDD505-2E9C-101B-9397-08002B2CF9AE}" pid="15" name="x1ye=2">
    <vt:lpwstr>jT+wbh8P4U89VgiQ6JnFMUdUJQ0epGlEfGDjOueZSAlwvX6CRed1cCbOFBA5hRDusZQP1dJV1geYs36sFJuSqSZ/TOhM8WkZCzinDJubIv0o3mRk7oLslAHvTgiZGZMXngtjF85ZQ+GreJnwUH42n2eqMNTlm9gH6go0TkSd4/B0lDJh3NJbxxi2nYp/j6x9JXRROR+W/KnmBd2IzSGbxmrheSoule0lEouUSpbtaMluvEa0ejuHE/Sp7XemaqH</vt:lpwstr>
  </property>
  <property fmtid="{D5CDD505-2E9C-101B-9397-08002B2CF9AE}" pid="16" name="x1ye=20">
    <vt:lpwstr>6/K8M7BCcwcTiOeMb13oxOqHfKUWfBNEigKee04bUDD6Y05k1uKLOgo0G86y8vxCjQr1F7ETzDRtpNNmR6m12KDFsbqfPvBu90Hv26E1XRp4AiQ/Q/LOhD3jC/jhUdAlj0hXkkivMTeUziqfZhPw1Z+bRri+VgBA1A5HQ68KmPwLFhAHIS4nNbIg0XSJuIf7uJgcLlqyW6bj/eqclhco7ESldLif8CikXN0UiRVyVho/knAmDSAJBmPEos6WkCY</vt:lpwstr>
  </property>
  <property fmtid="{D5CDD505-2E9C-101B-9397-08002B2CF9AE}" pid="17" name="x1ye=21">
    <vt:lpwstr>PV5tOGZVJDj3ITRDm1eTq9y+SnKZQ+bvLIVcNsTFZNeeV7hl7uz0NZ+D8u3vlBKa/lFWYmPxFTeuMgVz9WfrCGJp1e+M6XIIKBiHZcxY09V2Ot+n+4BqJxjSrmGtyJtZhYbuY3uTZ4GSh/JneHwXbyYCzt4AnN9FaOgU8S5KcyMIxRloCV58aiZNH94O+dguEeYGTG9EcA+FWpL1ehHpKfkOajCwfovaLrz6uKvUnpsaRrRzcYXsHLsPmhDHc6e</vt:lpwstr>
  </property>
  <property fmtid="{D5CDD505-2E9C-101B-9397-08002B2CF9AE}" pid="18" name="x1ye=22">
    <vt:lpwstr>fNKyJNEtJacmxGnwLmTGFSSf3ysKp1bB+Vxzd5kWXK2PEBa8uPdgNuzxoBxHppjVrd++P7MDKnru8Jt/B4VrTVUnSoef5zqfqyb87UuTlBBLZO5egAa6B0Y/evaJGq9CmM/gwV6uNCTw7N8SAg+yvGxN4GeDOWZ29dvRHL968pPmD56552wrEHTt3kl82HvW+UaYFirOPRT3XzV0TQ0ZaVl9DZDaIpzJY5aAyE/b40TeC5jonMGa7MaoMIUEicQ</vt:lpwstr>
  </property>
  <property fmtid="{D5CDD505-2E9C-101B-9397-08002B2CF9AE}" pid="19" name="x1ye=23">
    <vt:lpwstr>WkjwSe+OtHOAWNwyB3deldpKemJixHt6nZd+ml/p/4XpptfVuaff5A1YlU8fu4XWGQ3LWHfG2ZJ+pJqMkbI55acZktVcrAVBbyPerCXXqZn27lYHrdalCQv9BOQkmamy/PV3708ZNZdCyFMElI+00z2ugcY7oOmvknrDCuNFujcEjgHCmpUoYLv6peU4a/iFl0ECEYINe3YNTALKWWgz6bJJs23h7+3mF4aYsMX/YYZaePdJF66MINQuEqtw/P0</vt:lpwstr>
  </property>
  <property fmtid="{D5CDD505-2E9C-101B-9397-08002B2CF9AE}" pid="20" name="x1ye=24">
    <vt:lpwstr>/QUaoRrlBqFDQHCYabbPl92SRGTt67V2kFd/nmMmIqugdcYphVgi/fy4c9ANFZSVwyjJg8mR5V9AOTHV0d09GgSKiotb/CKg4mWgE3v2RgvUB06zMi35aMq7+3kaAI5/+EITwRh3/j6m1yTX9BeI7/J3jBIosprOcGYoIN+LkuwE5cBjsfkNLnffKiyCaMpiT2jITwTx9Fs1XkO97UeAKQ3m1lmbs3fDvKIpE9KYyrmoy5UL9ZiR0S6TB+k0Vxb</vt:lpwstr>
  </property>
  <property fmtid="{D5CDD505-2E9C-101B-9397-08002B2CF9AE}" pid="21" name="x1ye=25">
    <vt:lpwstr>Y8ievmImR/9XogzQL725O7eHmtmPkh16fogubGYfeM043iPcrGe1Vxq1jigUicbahPDQfFsu+Bz9NE8mXRnZNFXcJO3J38wR7U2QMhy3I0JRrvfJn5RVcmRhbjkGZkBzgGaFW/mLjOQukye3c88lS7gOSuQCV4VsEx89Y0GXezE/nKSMuIgiMmltyKbQvhgzU4rnVX3BwNKoIICSsukaMJFLQdxIEvxfbJZSnINqukrJcQ8z6hTvzCmBPJUL1qe</vt:lpwstr>
  </property>
  <property fmtid="{D5CDD505-2E9C-101B-9397-08002B2CF9AE}" pid="22" name="x1ye=26">
    <vt:lpwstr>m314EHFMLHh2DYKq5d1MKyJf7MGdYTrpnKJkY8/EarLqwVJD++pJeBehI+ZL6N+iQqzFIlXrG2A47NudR8N6QHrI8/uD7482GUVSpeJOxJPSJQXzZ8nmdYVEpyu96kZbJB4PsJDv+WjVSjOxI+z4FdFZuM9OHdxJ+7gDEVyqW8UiP5o25UJx7KEiWjwOmdl8vjKkuG+2t6gmNXNC43hP47Ahqj/uInbuoidevJsmBynxwOtelvDGu01FeLsY4f4</vt:lpwstr>
  </property>
  <property fmtid="{D5CDD505-2E9C-101B-9397-08002B2CF9AE}" pid="23" name="x1ye=27">
    <vt:lpwstr>IirKeDK36RnvS7uxfcSKMD4wEEvUDsHGuBnqzNAZEJJqodB7/a3q5B9TRWLPXb/J7vhRet6AP0tIZOw1hczpbrT2ijDeAXQX+P1JDcDXtfhxVJlVX636WGQgYdtCcWQGYD99m9A7v7lSDvnu9ncA1j3ovAFkQpJ8cLKtSTtuRkye5UIVImB0gD88jaIZmV4+c70U64A0bNgXgXdQvOvIAr+nQQFKojGo9IzXP9AsdBuHfBoZkx0l/Pvg8Ww6W8x</vt:lpwstr>
  </property>
  <property fmtid="{D5CDD505-2E9C-101B-9397-08002B2CF9AE}" pid="24" name="x1ye=28">
    <vt:lpwstr>L1ta5eDIS38JMVkXiY0VQ6Y4+y8QossqEEcn+cJopqZtOJqTMVi3v8yfYQ0j4r0VaPyxshrbvnt/11Sxkw2YvoQa/VAxM6pApOO68qyvIKqe62xs6Wk4UOEwnLiEEEBW2Nh1NT8IeKnInylqRT/3J/r2OmLuVXbjNx3xAgq/jmunQZgut/xPtXqIo9aqJr4u/MPDpJNpfk6dmmEtQd4ZYI/ZXiY8Lrg7GxzFRA5pJKL71D+rlfzTbveIOEwEeoN</vt:lpwstr>
  </property>
  <property fmtid="{D5CDD505-2E9C-101B-9397-08002B2CF9AE}" pid="25" name="x1ye=29">
    <vt:lpwstr>6ymJEoMmxYS1EZCLMLbCrAYSmcllG3h8fiNJSn5AGfdxOIXnwwZSAR+7fGFVgVmh40P19EAGx95aZApJDHjjicql6Z793Uoyzmjq/OZF1E9CNIi42AIIyP29RzenroSmpo98iZzXhZoJ5vgv/f3BMY1Okk4PZhXnvCs1iw9NDKDRql8kOdMR0GVq153oYuKJ+/NAK8F9iEhir/xw0UKfG15Z94HtP6sAq4tieJWIoSv7mjhe4hbDbw/KYMADE5Z</vt:lpwstr>
  </property>
  <property fmtid="{D5CDD505-2E9C-101B-9397-08002B2CF9AE}" pid="26" name="x1ye=3">
    <vt:lpwstr>R+cAP98r3T8eEZ+IzK5OO0L2fDZ5/KMlCiQQLISmAJSBilFeg/LYglRlZZOkhx3uM/bQZ/fNCceEJgDVPGCPItI10SXYWUUYkLj3147Q3hmwiuE3uYyHDpunXLGt1re81Aa0p2XRXXGGiv/Xg5akN/4Qm4mxv2tV6vlL+lp8NdF6ShXGJkTCr7gT7QCzB7bvCsyt0FDhUnoIhwDPDrGW1SpxCopgIR9egPydxHC6Rmi4aQ8Ik0fUt9vPJM3zXa6</vt:lpwstr>
  </property>
  <property fmtid="{D5CDD505-2E9C-101B-9397-08002B2CF9AE}" pid="27" name="x1ye=30">
    <vt:lpwstr>GOV/1HKcm1338W5d4ntq2TLLcc/mLmagvZ6d3mI4VZl4QqlSyKnLwLKf3s88c4LodoN5MXQvoy+MSvMXKk5E4jwmnawPFdBKbw8AToRK5qgZXWc+uoKn9RCyKzLxROhEI7KcbXf6wOBbH4I6wbNFg7+hpDlz6bdRN+EqzX81OTXetUnLtRElSLIHjeZMgUKGZWAnfMvFxuRJdlLJNRiqG/Se575sdg7h/NFTdRdivOkSnk5PSmHBvXTN02qO3FO</vt:lpwstr>
  </property>
  <property fmtid="{D5CDD505-2E9C-101B-9397-08002B2CF9AE}" pid="28" name="x1ye=31">
    <vt:lpwstr>B7514uyQKhjOxa2r7oq2d4/70TvdJP6N+3F4S2M4oixRpc3xwUKwJiojqUjE96h4ybs+XmMAqaQt6Aa46MfCnWN9i5z5X4n+w/GVnxKke2H0w5p5SoS2q8gPMQQ4MXMZ80vj0PJJ+uAvwgFby6x/dP4g1j2K8DGXdBTU0h9gOm5nyLuWftlR5vOvKE26KbubbeZlyQLdsfX7SPednE/KfOr8ZHOAJ7f48mVr0lTId05EDO6PcLnmui4EBU1tr8e</vt:lpwstr>
  </property>
  <property fmtid="{D5CDD505-2E9C-101B-9397-08002B2CF9AE}" pid="29" name="x1ye=32">
    <vt:lpwstr>/vo7Ase50Ow7SK9YLOYHU4gs/02UIfy2uulwG05fjyaLOQW++KIZ6MFC/4yLcEOKjxMm2Tn08FKrzv7NyzHvk1EKYQMs2h+9eKZGPkeefVVpw16T37eRk7wZdPC9KnnzyRkGKfv29OoNlgQw8AHhUyTxhm7zR1EerutbfNWU4obRbYQvkaq7Rl+qx9czyfxNXNjW3ZDLA/2ajUtGbPH0YTKVUBOXrPdYpcj2D9dKsBHeaCzeQrH/mwFmlWPjysW</vt:lpwstr>
  </property>
  <property fmtid="{D5CDD505-2E9C-101B-9397-08002B2CF9AE}" pid="30" name="x1ye=33">
    <vt:lpwstr>VbLtBhZmH68l/crMUYs3TyhZFDMJyrX4eVoimHBKoX+XMT2tQxe9BnWKVWirEhb1G9mXjfOpL+dpRLPTCeKIf9CPZEuSxRVjFeBiOJLcMDucl/WzQPvPuO7OQ2oL5DR3G2WH1c4R8jSDTP2jjGw7xfrk703stVMBb9tNSMBeMQimm3a2/7xGcSXwEQ71/WRPtRCroK++1czUphsXounVUkW9Xlkaau2E/XaL3/iTWfV71RRwwVhdjT4ekjTEBXO</vt:lpwstr>
  </property>
  <property fmtid="{D5CDD505-2E9C-101B-9397-08002B2CF9AE}" pid="31" name="x1ye=34">
    <vt:lpwstr>jY69p5J+HbrZzLYbiuH+wNWyWn3zeQvasw1y+s5o3JGRb0MJM1kvuHu6tAi0h8jVIA45vOpfcBK3+Xdbk5P29n1RH32BF2Wyxy2qGkSbR/jWffNeBnZxk5l9SHVENtvysUR/wvoO2G3v0IvHd6QJXCKTx93yk31kGDq6UILHs4N7zaOjPJfoYtm9Yd49qSQEBfntoB/LUg2yr18mLXfq6cDWx/qjefA8FPR4R/qnj5mwm/vaL5JhLH42MtTlJ1i</vt:lpwstr>
  </property>
  <property fmtid="{D5CDD505-2E9C-101B-9397-08002B2CF9AE}" pid="32" name="x1ye=35">
    <vt:lpwstr>cGIAoOgMD7RXKTflCW4MgCCfyqZQE1fCFYaCwTlvbUBcaekz15zfcdqSvxj2fWsxKA0iPJCnq83ubBpogAS6sWv9Ohw17fXJ//GMujFuztgLRQNP0X6KcZBAIIyk3dvrDj6E3tTh5BOk3aT8W/TJ3zDLRY95C7+4KJTscc0auECMMneJvsLsMYRtiYuv2F/MW2lH2ljfHsxYwF5w4Y51e/ghYz9UdWfl8reayVEJ9morOwEKJEYIJjZdEKVNd+Q</vt:lpwstr>
  </property>
  <property fmtid="{D5CDD505-2E9C-101B-9397-08002B2CF9AE}" pid="33" name="x1ye=36">
    <vt:lpwstr>IPchzSTDE0CLl42U9OeEi886v4R8oK0HWVav/4THs2VTmZOpRVOg6iiaw+Lo+nktHrPrHucVlU7CGGhT/Wqim5cpYS4DEUB2vmY8f08k0atIbXxFni6CwAI/8Bjr/lv57rWwG8IzGr6PhnUHFPv+Lpf0cgSBwrm/IqYSzQD5Buei49czZJ/LPmahYOYlu5lEqkthJmdO3PEcB1xxCNMi7Lu8z7S+xlFyX2Oh6PMEHLJiz/fNBahZyZVjp9zk146</vt:lpwstr>
  </property>
  <property fmtid="{D5CDD505-2E9C-101B-9397-08002B2CF9AE}" pid="34" name="x1ye=37">
    <vt:lpwstr>5tACifpz+oD0WqSxHAFsJPLbp9KCrrzDefpewKNCN2+yL2b18RtJQn+C+wsu+adJPRpu4S30OqR9xhCZiCT1ebiWaL6w+oXT0zYri8cQWEOL9Syv0tB9TLT0XEW34aH3kz8dnq0CP4tnZUhkacgQ2X7MuNPPe/QaktesHrlPJ6iyOyAqkhFhqOv391qfr7IT0bTtK1Chs4ZYAbp9W7jmKRr7vOXr8RJF0OSMqZwudjNmCxpRbvihG/WW8r5G6Xa</vt:lpwstr>
  </property>
  <property fmtid="{D5CDD505-2E9C-101B-9397-08002B2CF9AE}" pid="35" name="x1ye=38">
    <vt:lpwstr>h0oviLinK0xPCax/plfqzQQwePWZGqUxwx5HTaudDVFrX1QezbFWZbqBGBYYNwckVlGH8J9cePFtSTyX3qdCQS4i2pNYNwRHSIuWPjDHwE3ikMbRKIjjd8mud4yrFHGCmhHCZ94Pq4Higc6g9qdh+7kcNElQ+lFG+AWdXkrngKxuX3+mNyIzXpBMv+ZbOjih6dSc7Y2kWG6E2t+KMYCTOsnwKdMaD8YoXc/R35eJ1H0rLIifjWS5XxwRX9Q+2kG</vt:lpwstr>
  </property>
  <property fmtid="{D5CDD505-2E9C-101B-9397-08002B2CF9AE}" pid="36" name="x1ye=39">
    <vt:lpwstr>M7nz2A3s/4LWkYXr7/6L4gsuESlT8dfA2vRzvPD+Vggez+3IG41BYgntK9eZ7t4SLJv6xlJRUkJWbXWoilqBlls5jxN3dDlAKArvKcL6/zpNNx5Qb/FLxgehORYOf8ATRqYsHQPM+MuIp51Jks+96idsKj27fKRv+FzcqI4qXQunkrm3Sv4Uri67Zsq1zLEoIjDi+wmKGBn8BlUYUos9ocU1efsuL8m2AJykjmEV6vlzpeT+KaMW+jtueGPFNKg</vt:lpwstr>
  </property>
  <property fmtid="{D5CDD505-2E9C-101B-9397-08002B2CF9AE}" pid="37" name="x1ye=4">
    <vt:lpwstr>9ncq8QOZCTZ9eUrtQNaLMRgdkq3n6g5nBq+kZ2u9uRXVBdK4VouCgstZQGEzGVi6u8pZcIUcLta+mqXP5LKTkR9nVZ7rp3deprFFXB8nVQpqFlBDQ+jXPgcpEy6drxkf8vmzzWT4ju6WXdYXf6NW8+BmTb8hkH6AkJ0I5Eu5SQmDj3r8609zlZqvuLVFGLChtCy/0uX52fwc3YuCNiHxKYM2ype+k3QG/pUWz49EbqKUhpXCp+Qno11AG6Z25xb</vt:lpwstr>
  </property>
  <property fmtid="{D5CDD505-2E9C-101B-9397-08002B2CF9AE}" pid="38" name="x1ye=40">
    <vt:lpwstr>wU9gtcnM/iQC0HUqmm8dZQCLGsNIpNK0j3IpYhLqa2jniMxWbd4htfPtYqJR/VCELgOrQXSbBSEiY8pZgMtfX3joV+a4CjEz/J6qvwKcgTWHc4MJXw4PS75Pr9fRiMron5b7DN+x5rZx7R/w53Lsq9LkFpiJTlfga+DyY+cf8Zlv2LspjZFOB90ofaY+1K96pF9AFoaDmq1JYoZsECJSXo3GhTnSqQakaiyL6d0rDHSUQcP4uxQvPW9lWVD48z4</vt:lpwstr>
  </property>
  <property fmtid="{D5CDD505-2E9C-101B-9397-08002B2CF9AE}" pid="39" name="x1ye=41">
    <vt:lpwstr>HSd1YuDZu+ZrgA+BU/c4M4U68SBr2ijTM76Ehz1+DlJG51sDVG977zCQiFnPS4sinxZ4l8SRHnUBo4VIvLhgrjfTMpmwsmFYas8kKIMbcT/6iXulWWDSvXyShQHmxjEQOTKaC6QeJCePVmxk4Wtto7lZu5/JaB0EflN1y4oOjfEENRFNXrGPZf92IU7AH7tRGncfNrGirP8Kp6pZdOOTUNZSohxmc5x/ajpFrT7RJ3Q7QEcvVrmfiXxCEda0gMF</vt:lpwstr>
  </property>
  <property fmtid="{D5CDD505-2E9C-101B-9397-08002B2CF9AE}" pid="40" name="x1ye=42">
    <vt:lpwstr>AIDQH/Uwv43qPvCgqX2wnguV8MwZIxxL8GJjVVRMRNR++asAjZisU3Zr0tKo//xx58pCyhPiJ3Bo4r+LDPsWCH49zn82bL41CRw26g1GQ2kyqx+/L6nKGXf5mX2poW/5FZX0AcB8ugQzXhZcoE6WSXMdGPSDhbB22Bdz2EWTt+Nmt16zetsbwKVr+cwUrmXUxNJyjpdv9YDMUGbF0BLzFwRMz8moeJsXvujcT/fslcOEKySEDtMoQVVI52NJqxG</vt:lpwstr>
  </property>
  <property fmtid="{D5CDD505-2E9C-101B-9397-08002B2CF9AE}" pid="41" name="x1ye=43">
    <vt:lpwstr>c4ld15XW5Pd4NJ3KTiWV3lIsBCeeZ1U/5JeESKI80Q0aeyI4tSW/5q/tpAHOEvcPKT0WHY3iJq/BP/j1SMs4XLkv6WdRnI+gEAMJG34ScR0/pGmPZ2EEvtw0IYIesIWIkEjOqndz646S1TW89dGUm14SnBBWMrEKP3jBbIUzi+ofjFkyMw483hra38aZpRvvtgfVbrlOUd/XMZhoKEKdO3yirncYByIQO0f5PXnzJ5rz+29x0GC3YHyw9czPjDd</vt:lpwstr>
  </property>
  <property fmtid="{D5CDD505-2E9C-101B-9397-08002B2CF9AE}" pid="42" name="x1ye=44">
    <vt:lpwstr>ak5xe2M4On9J1FJaMtkjgcjCnfvsp0lAWwawjDuH6XQ6+9wQpyK988URNAYR0I7Th5nfOf6JTtg3KEavC7BrQAspmZ/Jx7Lwt/fiBikklKBAyDIoD8sY3GhkPNjZ1J++2xfwSMnqySiApTSa8/c69l3EkkvXUVTvDDo+hHCLtfjVnzs6yuj5hEzjQYZ1qW8fXVHliys0nfSj+wtvdg/7TQY9bsDunQeqVzUc9mVKRsvE9CfK56/2Z+HonqDI7UM</vt:lpwstr>
  </property>
  <property fmtid="{D5CDD505-2E9C-101B-9397-08002B2CF9AE}" pid="43" name="x1ye=45">
    <vt:lpwstr>Fx3goBP7JkTQ8gzZMynkb5EILxKRG/JlLPKBkRymqUHrS+k67FpLqnP9jTbeX0m/+Q3ENEhWO/qU2FHah14OhN0UlOShqPqfOk5ES60vgZrhPHEBrCD7EKNWH3S2rLDKbhWKYfh+cYOEOmA/m2fWiA7u0akmZBc7gGJjCHxXscHsPP1txTZ0t/z69++SPnLziOi3xkSaAWueAs0Tgi06NEnJRkCH8NjSoSP/IMFVcZKVNmNT1YjmcJX7EUPcWXd</vt:lpwstr>
  </property>
  <property fmtid="{D5CDD505-2E9C-101B-9397-08002B2CF9AE}" pid="44" name="x1ye=46">
    <vt:lpwstr>CEB+iyuhcqwtw/PiZwp/8rWVkZNkGlNF+r+dtkNjc92S1ZZ2YV5iaYb2+odaUg/rjOZZ0upjxoKU/pfLAqvWivViWyT01kTWuGufyfJ2Rv0eorjRy2IdCvDs0L1VafOPCwmLfs5QvoUWZPJXrYZlQbqvA0a/wVZmGZI66vfvr8Wd4nshgnJO2Mi7C3NfWNkkEB6b5xIfs7/ZliHQIWR8+J3IADFCF2fhudjNCb/3sa7KuQBpvh+M/+wtPOiPwRz</vt:lpwstr>
  </property>
  <property fmtid="{D5CDD505-2E9C-101B-9397-08002B2CF9AE}" pid="45" name="x1ye=47">
    <vt:lpwstr>YWYuE8rtyog2Z1J+cZILscszT/iQ01q8UGuh+/PQNCtwxb0EdfEW5LfMTijgVofCqdQDQSb1l9JznUBs7b6vcGS3nOuLNaQaxvIW9M5GnNZ9PwYV99DcFxmX+54tDg8Xqq5v91qrn7JpxHQ4RGEtE0gluf6yKUxW7lCruixAl+8VG4TUkGpi/ikG8Av+Mkz4jGzL07ZE5csT0NSfyHYY29GUOUjk6+Tlcp+rA5QvcgGJuCTaTa9NqYiOJuvBvJZ</vt:lpwstr>
  </property>
  <property fmtid="{D5CDD505-2E9C-101B-9397-08002B2CF9AE}" pid="46" name="x1ye=48">
    <vt:lpwstr>2CybQs0ygZflfpwGFxS6YmvbMi9TiNpfEzCidxfxXjIrVZRDkEezZgt1wTNrH9zjzbhannENNzD4Hwf5qIzI+7arsW1d1Agcav9HWLAQ5Fe/c/5uo0+bDBpb8ZzGW5pOcsZzzEe2O16pT/0jZgJnQL+KrQmSPg+CqKu60GnV7WMKIkWEnxJZsZqeUHSXMszjD5Tto3WpWtbJSkYV35LWVYRFqV9CZ5osiq3IO4Bcv0Knl/oFiFUE8ZPk/u/dXf3</vt:lpwstr>
  </property>
  <property fmtid="{D5CDD505-2E9C-101B-9397-08002B2CF9AE}" pid="47" name="x1ye=49">
    <vt:lpwstr>wDo0r2z9NrSN7UExw5rObI/4WyhFZDOwcQCFf15n7pSxiEhrjmdrX6/MLAfINztTnpjI0pws6xpO/PsLW/sudB4tmNLJqWssrGOKb9P+/EP8esEBTKBqtTCksLzT9WU4ch7gkdLKGWTu2niM5Ngnd/4DxKibMnnmJEWhlHjynn+TK2GJmn0h2NC+cjA0c7AFhAJtR0ydnZwp5cNXpMwvBi5RHuRy6HRysmHudzdC1f8YvnnmLp1to3cJYRyzuuB</vt:lpwstr>
  </property>
  <property fmtid="{D5CDD505-2E9C-101B-9397-08002B2CF9AE}" pid="48" name="x1ye=5">
    <vt:lpwstr>BKXmtoqiAbGBLusqr13r1ACy9N0vofa4CWw/iz8y5Lc1Bzadg3OSrc1tE+UFZ9vxoueNjibsZB55Koez+doTXNb4qAyHU2k+7R4R529B3OwfO/c/ekB6jcLGW5cQhUoD+4FghXxvIdVYJrOcscwSYP1/HVL+/i1jp1v0mjp87k+AMSFIrOc49rJm2kGya/rY2qmDqgE+a3tEeR8YQrulCPtDhqaZzNWckjyzfCksseu3C6+HzwpF1agycX1W1p6</vt:lpwstr>
  </property>
  <property fmtid="{D5CDD505-2E9C-101B-9397-08002B2CF9AE}" pid="49" name="x1ye=50">
    <vt:lpwstr>dnL8zY1y8UJvjAKA2tUos/7MXAzjqmaIufobRNIeKup8O+5TC6RC7ZiyoBvRWawjAqeu1cDmblA+u306srxDFOMA0VHq8pd7M3F/GurgPwyt/kWjJiVBQIWe3Mvy3y8TTxhV+pHEL6N/gstrsnuvnHkUsUzUi2ItluobPQgIKrJpYicW5ZR5j/U1coF26D+ubuEY+6Of/Gzo5CyhZBS1Q0lsE0g+LDhFi837hWQTUUwVTDgl5CTg9v1LOgldvDV</vt:lpwstr>
  </property>
  <property fmtid="{D5CDD505-2E9C-101B-9397-08002B2CF9AE}" pid="50" name="x1ye=51">
    <vt:lpwstr>M+iwnoGaSN/xXjtd7QJ41Z/aqeAp8aNHUbIoDVHgIUM83ZhdAdE3fMUAbli1oP1yXE2zQpjH7VVcXv07qTQqepJa6HjETO2iaB+LJu3HNE3kQL5u68IoXj0Synb0AMpd8ZeK1PHlspZ2Moa5tK9Np3cHm0xbsA/O6ovT+xaguPa43y6cn7j5jRChQlJCj3CDb/EQR0ODCwTwmUwypOpRN2NVIoFB9rdhAmmf8MMZX42IKEIOJ1c1xhBuB3SDXqK</vt:lpwstr>
  </property>
  <property fmtid="{D5CDD505-2E9C-101B-9397-08002B2CF9AE}" pid="51" name="x1ye=52">
    <vt:lpwstr>/aee6KWMGhAiEcE6vuoq7mGXVSN+ywRb6p9GHT/SlV9ne/J9Lo0tKfwN9Aefuvwt7ncYxtyfGDAkenzSGuPvPT4AJcz3JyGDZg2iRRe9uxgeBR3JUl7YnxaZnIMImnw87kF4ZMFMf8IC7icw/HUQNc0y3SXSr9FoOz2WT+Rfd6QvyN94KGbTWLqebR+xXd1kVRKmEeaXQQw28C51xttp4NZyi8uNKl5pvIbjNQJh+grhDZ8N0GYkjzecakW/EX4</vt:lpwstr>
  </property>
  <property fmtid="{D5CDD505-2E9C-101B-9397-08002B2CF9AE}" pid="52" name="x1ye=53">
    <vt:lpwstr>yuT2cvkTPc37eW7mIStNbt8LgtSZ+zR9XVOpo47ewPWF7NzUp8grnDicU/2nT+nnL4JbMpovN8az4AYU8PmQ3TzEE4T/60YBRfIVs6Z0RWL+B1Vd3lOn+1t6haTQa3xcx9tE/ziri7r2Uv+mhbkis1dLdqhRAUi1RdPP7DzGdMsHgNAAA</vt:lpwstr>
  </property>
  <property fmtid="{D5CDD505-2E9C-101B-9397-08002B2CF9AE}" pid="53" name="x1ye=6">
    <vt:lpwstr>eooIYPsGkaVUHP+usHkt3+rlRvl8uj8RDOiqumxqgMy5K7FwgxvFGWschQkhBUzERoh9vOHrBQnKMOAfyGab9mpLl/upvU2vynBNeYdwxMUZ4gYNLzt19eQ1idO9uNaudsPnotEvpeHvvYiTSuGQ0fqXnZlQO5s9htXFXOudiSAGpK1vFqofIXJ0+FdhFNFc3dL2JMnzlqkBtyimBMZCK1BOvmllg8cHViBNas1cEihPa7zUkVJgshFBNU77Tnm</vt:lpwstr>
  </property>
  <property fmtid="{D5CDD505-2E9C-101B-9397-08002B2CF9AE}" pid="54" name="x1ye=7">
    <vt:lpwstr>Mf4fQ1JjmklrBoqzvh04BCnswBcLMf5mYPib3vF80RY6+LRZ2bjr3B87kAZDTx2I/gBULRpYU5KzcPW5DNSc+eQQ1FedcaVs2ZE5gkKy8UCwAtg/U1hs/yVT7xIeNGfT1ON8WkqRAtbQLtOpGSuKyFF62xZVnX4otuL/SnAv2v7SgFDpAfZNEKnA0sBgjt8COv218CC9ze03KTMp4TRtowct56PQvmpvvaFCkO0KMjtiqdjw74FTL8QSjyyLm0t</vt:lpwstr>
  </property>
  <property fmtid="{D5CDD505-2E9C-101B-9397-08002B2CF9AE}" pid="55" name="x1ye=8">
    <vt:lpwstr>EeybiMLgzySPEvrdfQf1aJAmds+eT6Mz/KXIugSVKQtIv5goVYYqGR4EijA8I/33cxdMuuQUIGe7mhNcvUPIu5IdlI7d+qt0k5bI/f6JH+fAT1i0FBNWf9Fe3S1cGgpDyX1sVpQ5wRyIUpW0Py2rJNXJoR2t5eA7NseI8MFxV/qsoKDNzhG3nSW4AE8LZY4MPiDCPzjyQ/jXYm2hKLy1nuEtL+RUGIhJqgCCBdguvXiJ/xmHBwKgLSh/w9VpxOr</vt:lpwstr>
  </property>
  <property fmtid="{D5CDD505-2E9C-101B-9397-08002B2CF9AE}" pid="56" name="x1ye=9">
    <vt:lpwstr>paJowgrZwy8O4u5kWA6wMkA0KGQkROEHD76jySSvICR5ckiovRHZTknxlU4OKG3hrS3ZonRmEwLW/0DLVeYjtK+qujgfB8Ft9akpjXPUkJvvqu0/JfliMBQJJrkaCi3kde+iCmDltfxfOGmVzXzm70WkzYX5qkEcJfikuuvK3lMEvaB6R+gwuu2ecjTAdwOsCYB1tT+HaQc7f3svkDqUxSuCq+gZoknt7ZQn7ju9guS+pGGELmJK4VOBsEtWKtt</vt:lpwstr>
  </property>
  <property fmtid="{D5CDD505-2E9C-101B-9397-08002B2CF9AE}" pid="57" name="KSOProductBuildVer">
    <vt:lpwstr>1033-11.2.0.11219</vt:lpwstr>
  </property>
  <property fmtid="{D5CDD505-2E9C-101B-9397-08002B2CF9AE}" pid="58" name="ICV">
    <vt:lpwstr>D55F1914295A405CAD5F38CAAA88170F</vt:lpwstr>
  </property>
</Properties>
</file>