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1"/>
        <w:spacing w:line="760" w:lineRule="atLeast"/>
        <w:jc w:val="right"/>
        <w:rPr>
          <w:rStyle w:val="22"/>
          <w:rFonts w:ascii="Century Gothic" w:hAnsi="Century Gothic" w:eastAsia="Century Gothic" w:cs="Century Gothic"/>
          <w:b/>
          <w:bCs/>
          <w:caps/>
          <w:sz w:val="60"/>
          <w:szCs w:val="60"/>
        </w:rPr>
      </w:pPr>
    </w:p>
    <w:p>
      <w:pPr>
        <w:pStyle w:val="11"/>
        <w:keepNext w:val="0"/>
        <w:keepLines w:val="0"/>
        <w:widowControl/>
        <w:suppressLineNumbers w:val="0"/>
        <w:bidi w:val="0"/>
        <w:spacing w:before="0" w:beforeAutospacing="0" w:after="0" w:afterAutospacing="0" w:line="12" w:lineRule="atLeast"/>
        <w:jc w:val="right"/>
        <w:rPr>
          <w:rFonts w:ascii="Calibri" w:hAnsi="Calibri" w:eastAsia="SimSun" w:cs="Calibri"/>
          <w:i w:val="0"/>
          <w:iCs w:val="0"/>
          <w:color w:val="000000"/>
          <w:sz w:val="24"/>
          <w:szCs w:val="24"/>
          <w:u w:val="none"/>
          <w:bdr w:val="none" w:color="auto" w:sz="0" w:space="0"/>
          <w:vertAlign w:val="baseline"/>
        </w:rPr>
      </w:pPr>
      <w:r>
        <w:rPr>
          <w:rFonts w:ascii="Calibri" w:hAnsi="Calibri" w:eastAsia="SimSun" w:cs="Calibri"/>
          <w:i w:val="0"/>
          <w:iCs w:val="0"/>
          <w:color w:val="000000"/>
          <w:sz w:val="24"/>
          <w:szCs w:val="24"/>
          <w:u w:val="none"/>
          <w:bdr w:val="none" w:color="auto" w:sz="0" w:space="0"/>
          <w:vertAlign w:val="baseline"/>
        </w:rPr>
        <w:drawing>
          <wp:inline distT="0" distB="0" distL="114300" distR="114300">
            <wp:extent cx="3771900" cy="438150"/>
            <wp:effectExtent l="0" t="0" r="0" b="635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6"/>
                    <a:stretch>
                      <a:fillRect/>
                    </a:stretch>
                  </pic:blipFill>
                  <pic:spPr>
                    <a:xfrm>
                      <a:off x="0" y="0"/>
                      <a:ext cx="3771900" cy="438150"/>
                    </a:xfrm>
                    <a:prstGeom prst="rect">
                      <a:avLst/>
                    </a:prstGeom>
                    <a:noFill/>
                    <a:ln w="9525">
                      <a:noFill/>
                    </a:ln>
                  </pic:spPr>
                </pic:pic>
              </a:graphicData>
            </a:graphic>
          </wp:inline>
        </w:drawing>
      </w:r>
    </w:p>
    <w:p>
      <w:pPr>
        <w:pStyle w:val="11"/>
        <w:keepNext w:val="0"/>
        <w:keepLines w:val="0"/>
        <w:widowControl/>
        <w:suppressLineNumbers w:val="0"/>
        <w:bidi w:val="0"/>
        <w:spacing w:before="0" w:beforeAutospacing="0" w:after="0" w:afterAutospacing="0" w:line="12" w:lineRule="atLeast"/>
        <w:jc w:val="right"/>
        <w:rPr>
          <w:rFonts w:ascii="Calibri" w:hAnsi="Calibri" w:eastAsia="SimSun" w:cs="Calibri"/>
          <w:i w:val="0"/>
          <w:iCs w:val="0"/>
          <w:color w:val="000000"/>
          <w:sz w:val="24"/>
          <w:szCs w:val="24"/>
          <w:u w:val="none"/>
          <w:bdr w:val="none" w:color="auto" w:sz="0" w:space="0"/>
          <w:vertAlign w:val="baseline"/>
        </w:rPr>
      </w:pPr>
    </w:p>
    <w:p>
      <w:pPr>
        <w:pStyle w:val="11"/>
        <w:keepNext w:val="0"/>
        <w:keepLines w:val="0"/>
        <w:widowControl/>
        <w:suppressLineNumbers w:val="0"/>
        <w:bidi w:val="0"/>
        <w:spacing w:before="0" w:beforeAutospacing="0" w:after="0" w:afterAutospacing="0" w:line="12" w:lineRule="atLeast"/>
        <w:jc w:val="both"/>
      </w:pPr>
      <w:r>
        <w:rPr>
          <w:rFonts w:ascii="Calibri" w:hAnsi="Calibri" w:cs="Calibri"/>
          <w:i w:val="0"/>
          <w:iCs w:val="0"/>
          <w:color w:val="000000"/>
          <w:sz w:val="24"/>
          <w:szCs w:val="24"/>
          <w:u w:val="none"/>
          <w:vertAlign w:val="baseline"/>
        </w:rPr>
        <w:t>Dear Jobseeker,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would like to express our gratitude for downloading our resume template. We believe that this template will help you create an outstanding resume that will catch the attention of potential employers. We understand how challenging it can be to write a resume, and that's why we're committed to providing you with the best resources to make the process easier.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have curated a list of additional resume writing resources for you. Please check out the following links to get started: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"https://www.myperfectresume.com/resume/builder"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"https://www.myperfectresume.com/resume/builder?utm_source=template&amp;utm_medium=download&amp;utm_campaign=creative_resume_templates"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Builder</w:t>
      </w:r>
      <w:r>
        <w:rPr>
          <w:b w:val="0"/>
          <w:bCs w:val="0"/>
          <w:u w:val="none"/>
        </w:rPr>
        <w:fldChar w:fldCharType="end"/>
      </w:r>
      <w:r>
        <w:rPr>
          <w:rFonts w:hint="default" w:ascii="Calibri" w:hAnsi="Calibri" w:cs="Calibri"/>
          <w:i w:val="0"/>
          <w:iCs w:val="0"/>
          <w:color w:val="000000"/>
          <w:sz w:val="24"/>
          <w:szCs w:val="24"/>
          <w:u w:val="none"/>
          <w:vertAlign w:val="baseline"/>
        </w:rPr>
        <w:t>: Our easy-to-use resume builder allows you to create a professional-looking resume in minutes, without any design skills required. Add pre-written, job-specific content written by experts to target your resume to the role to which you’re applying.</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"https://www.myperfectresume.com/resume/templates"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"https://www.myperfectresume.com/resume/templates?utm_source=template&amp;utm_medium=download&amp;utm_campaign=creative_resume_templates"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Templates</w:t>
      </w:r>
      <w:r>
        <w:rPr>
          <w:b w:val="0"/>
          <w:bCs w:val="0"/>
          <w:u w:val="none"/>
        </w:rPr>
        <w:fldChar w:fldCharType="end"/>
      </w:r>
      <w:r>
        <w:rPr>
          <w:rFonts w:hint="default" w:ascii="Calibri" w:hAnsi="Calibri" w:cs="Calibri"/>
          <w:i w:val="0"/>
          <w:iCs w:val="0"/>
          <w:color w:val="000000"/>
          <w:sz w:val="24"/>
          <w:szCs w:val="24"/>
          <w:u w:val="none"/>
          <w:vertAlign w:val="baseline"/>
        </w:rPr>
        <w:t>: Choose from our collection of professionally designed resume templates to make your resume stand out. Our templates are designed with applicant tracking systems in mind. This means that, no matter what role you apply for, the resume filtering software they use will be able to read your resume (and not automatically rejected).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"https://www.myperfectresume.com/resume/examples"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"https://www.myperfectresume.com/resume/examples?utm_source=template&amp;utm_medium=download&amp;utm_campaign=creative_resume_templates"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Examples</w:t>
      </w:r>
      <w:r>
        <w:rPr>
          <w:b w:val="0"/>
          <w:bCs w:val="0"/>
          <w:u w:val="none"/>
        </w:rPr>
        <w:fldChar w:fldCharType="end"/>
      </w:r>
      <w:r>
        <w:rPr>
          <w:rFonts w:hint="default" w:ascii="Calibri" w:hAnsi="Calibri" w:cs="Calibri"/>
          <w:i w:val="0"/>
          <w:iCs w:val="0"/>
          <w:color w:val="000000"/>
          <w:sz w:val="24"/>
          <w:szCs w:val="24"/>
          <w:u w:val="none"/>
          <w:vertAlign w:val="baseline"/>
        </w:rPr>
        <w:t>: Browse our collection of resume samples to get inspiration for your own resume. We have examples for many industries and job positions, written by our resume writing experts, to show how professionals in your industry highlight their skills, achievements,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"https://www.myperfectresume.com/career-center/resumes/how-to/write"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"https://www.myperfectresume.com/career-center/resumes/how-to/write?utm_source=template&amp;utm_medium=download&amp;utm_campaign=creative_resume_templates"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How to Write a Resume</w:t>
      </w:r>
      <w:r>
        <w:rPr>
          <w:b w:val="0"/>
          <w:bCs w:val="0"/>
          <w:u w:val="none"/>
        </w:rPr>
        <w:fldChar w:fldCharType="end"/>
      </w:r>
      <w:r>
        <w:rPr>
          <w:rFonts w:hint="default" w:ascii="Calibri" w:hAnsi="Calibri" w:cs="Calibri"/>
          <w:i w:val="0"/>
          <w:iCs w:val="0"/>
          <w:color w:val="000000"/>
          <w:sz w:val="24"/>
          <w:szCs w:val="24"/>
          <w:u w:val="none"/>
          <w:vertAlign w:val="baseline"/>
        </w:rPr>
        <w:t>: Our comprehensive guide covers everything you need to know about writing a successful resume, from choosing the right format to highlighting your accomplishments and skills.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"https://www.myperfectresume.com/resume/formats"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"https://www.myperfectresume.com/resume/formats?utm_source=template&amp;utm_medium=download&amp;utm_campaign=creative_resume_templates"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Formats</w:t>
      </w:r>
      <w:r>
        <w:rPr>
          <w:b w:val="0"/>
          <w:bCs w:val="0"/>
          <w:u w:val="none"/>
        </w:rPr>
        <w:fldChar w:fldCharType="end"/>
      </w:r>
      <w:r>
        <w:rPr>
          <w:rFonts w:hint="default" w:ascii="Calibri" w:hAnsi="Calibri" w:cs="Calibri"/>
          <w:i w:val="0"/>
          <w:iCs w:val="0"/>
          <w:color w:val="000000"/>
          <w:sz w:val="24"/>
          <w:szCs w:val="24"/>
          <w:u w:val="none"/>
          <w:vertAlign w:val="baseline"/>
        </w:rPr>
        <w:t>: Learn about the different resume formats and choose the one that best suits your career goals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hope that these resources will be helpful to you in crafting a compelling and effective resume. If you have any questions or concerns, please don't hesitate to reach out to us.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Thank you again for downloading our resume template. We wish you all the best in your job search.</w:t>
      </w:r>
    </w:p>
    <w:p>
      <w:pPr>
        <w:keepNext w:val="0"/>
        <w:keepLines w:val="0"/>
        <w:widowControl/>
        <w:suppressLineNumbers w:val="0"/>
        <w:jc w:val="left"/>
      </w:pP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Sincerely,</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The MyPerfectResume Team</w:t>
      </w:r>
    </w:p>
    <w:p>
      <w:pPr>
        <w:keepNext w:val="0"/>
        <w:keepLines w:val="0"/>
        <w:widowControl/>
        <w:suppressLineNumbers w:val="0"/>
        <w:jc w:val="left"/>
      </w:pPr>
    </w:p>
    <w:p>
      <w:pPr>
        <w:spacing w:line="240" w:lineRule="auto"/>
        <w:ind w:left="720"/>
      </w:pPr>
    </w:p>
    <w:p>
      <w:pPr>
        <w:pStyle w:val="21"/>
        <w:spacing w:line="760" w:lineRule="atLeast"/>
        <w:jc w:val="right"/>
        <w:rPr>
          <w:rStyle w:val="22"/>
          <w:rFonts w:ascii="Century Gothic" w:hAnsi="Century Gothic" w:eastAsia="Century Gothic" w:cs="Century Gothic"/>
          <w:b/>
          <w:bCs/>
          <w:caps/>
          <w:sz w:val="60"/>
          <w:szCs w:val="60"/>
        </w:rPr>
      </w:pPr>
    </w:p>
    <w:p>
      <w:pPr>
        <w:pStyle w:val="21"/>
        <w:spacing w:line="760" w:lineRule="atLeast"/>
        <w:jc w:val="both"/>
        <w:rPr>
          <w:rStyle w:val="22"/>
          <w:rFonts w:ascii="Century Gothic" w:hAnsi="Century Gothic" w:eastAsia="Century Gothic" w:cs="Century Gothic"/>
          <w:b/>
          <w:bCs/>
          <w:caps/>
          <w:sz w:val="60"/>
          <w:szCs w:val="60"/>
        </w:rPr>
      </w:pPr>
    </w:p>
    <w:p>
      <w:pPr>
        <w:pStyle w:val="21"/>
        <w:spacing w:line="760" w:lineRule="atLeast"/>
        <w:jc w:val="both"/>
        <w:rPr>
          <w:rStyle w:val="22"/>
          <w:rFonts w:ascii="Century Gothic" w:hAnsi="Century Gothic" w:eastAsia="Century Gothic" w:cs="Century Gothic"/>
          <w:b/>
          <w:bCs/>
          <w:caps/>
          <w:sz w:val="60"/>
          <w:szCs w:val="60"/>
        </w:rPr>
      </w:pPr>
      <w:bookmarkStart w:id="0" w:name="_GoBack"/>
      <w:bookmarkEnd w:id="0"/>
    </w:p>
    <w:p>
      <w:pPr>
        <w:pStyle w:val="21"/>
        <w:spacing w:line="760" w:lineRule="atLeast"/>
        <w:jc w:val="right"/>
        <w:rPr>
          <w:rFonts w:ascii="Century Gothic" w:hAnsi="Century Gothic" w:eastAsia="Century Gothic" w:cs="Century Gothic"/>
          <w:b/>
          <w:bCs/>
          <w:caps/>
          <w:sz w:val="60"/>
          <w:szCs w:val="60"/>
        </w:rPr>
      </w:pPr>
      <w:r>
        <w:rPr>
          <w:rStyle w:val="22"/>
          <w:rFonts w:ascii="Century Gothic" w:hAnsi="Century Gothic" w:eastAsia="Century Gothic" w:cs="Century Gothic"/>
          <w:b/>
          <w:bCs/>
          <w:caps/>
          <w:sz w:val="60"/>
          <w:szCs w:val="60"/>
        </w:rPr>
        <w:t>Carly</w:t>
      </w:r>
      <w:r>
        <w:rPr>
          <w:rFonts w:ascii="Century Gothic" w:hAnsi="Century Gothic" w:eastAsia="Century Gothic" w:cs="Century Gothic"/>
          <w:b/>
          <w:bCs/>
          <w:caps/>
          <w:sz w:val="60"/>
          <w:szCs w:val="60"/>
        </w:rPr>
        <w:t xml:space="preserve"> </w:t>
      </w:r>
      <w:r>
        <w:rPr>
          <w:rStyle w:val="22"/>
          <w:rFonts w:ascii="Century Gothic" w:hAnsi="Century Gothic" w:eastAsia="Century Gothic" w:cs="Century Gothic"/>
          <w:b/>
          <w:bCs/>
          <w:caps/>
          <w:sz w:val="60"/>
          <w:szCs w:val="60"/>
        </w:rPr>
        <w:t>Dawn</w:t>
      </w:r>
    </w:p>
    <w:p>
      <w:pPr>
        <w:pStyle w:val="24"/>
        <w:pBdr>
          <w:bottom w:val="none" w:color="auto" w:sz="0" w:space="6"/>
        </w:pBdr>
        <w:spacing w:before="80" w:after="40"/>
        <w:rPr>
          <w:rFonts w:ascii="Century Gothic" w:hAnsi="Century Gothic" w:eastAsia="Century Gothic" w:cs="Century Gothic"/>
        </w:rPr>
      </w:pPr>
      <w:r>
        <w:rPr>
          <w:rStyle w:val="22"/>
          <w:rFonts w:ascii="Century Gothic" w:hAnsi="Century Gothic" w:eastAsia="Century Gothic" w:cs="Century Gothic"/>
          <w:sz w:val="18"/>
          <w:szCs w:val="18"/>
        </w:rPr>
        <w:t>City, State 12345</w:t>
      </w:r>
      <w:r>
        <w:rPr>
          <w:rFonts w:ascii="Century Gothic" w:hAnsi="Century Gothic" w:eastAsia="Century Gothic" w:cs="Century Gothic"/>
        </w:rPr>
        <w:t xml:space="preserve"> </w:t>
      </w:r>
      <w:r>
        <w:rPr>
          <w:rStyle w:val="22"/>
          <w:rFonts w:ascii="Century Gothic" w:hAnsi="Century Gothic" w:eastAsia="Century Gothic" w:cs="Century Gothic"/>
          <w:sz w:val="18"/>
          <w:szCs w:val="18"/>
        </w:rPr>
        <w:t>| (555) 555-5555</w:t>
      </w:r>
      <w:r>
        <w:rPr>
          <w:rFonts w:ascii="Century Gothic" w:hAnsi="Century Gothic" w:eastAsia="Century Gothic" w:cs="Century Gothic"/>
        </w:rPr>
        <w:t xml:space="preserve"> </w:t>
      </w:r>
      <w:r>
        <w:rPr>
          <w:rStyle w:val="22"/>
          <w:rFonts w:ascii="Century Gothic" w:hAnsi="Century Gothic" w:eastAsia="Century Gothic" w:cs="Century Gothic"/>
          <w:sz w:val="18"/>
          <w:szCs w:val="18"/>
        </w:rPr>
        <w:t>| example@example.com</w:t>
      </w:r>
      <w:r>
        <w:rPr>
          <w:rFonts w:ascii="Century Gothic" w:hAnsi="Century Gothic" w:eastAsia="Century Gothic" w:cs="Century Gothic"/>
        </w:rPr>
        <w:t xml:space="preserve"> </w:t>
      </w:r>
    </w:p>
    <w:p>
      <w:pPr>
        <w:pStyle w:val="30"/>
        <w:spacing w:before="40" w:after="20"/>
        <w:rPr>
          <w:rFonts w:ascii="Century Gothic" w:hAnsi="Century Gothic" w:eastAsia="Century Gothic" w:cs="Century Gothic"/>
          <w:b/>
          <w:bCs/>
        </w:rPr>
      </w:pPr>
      <w:r>
        <w:rPr>
          <w:rFonts w:ascii="Century Gothic" w:hAnsi="Century Gothic" w:eastAsia="Century Gothic" w:cs="Century Gothic"/>
          <w:b/>
          <w:bCs/>
        </w:rPr>
        <w:t>Professional Summary</w:t>
      </w:r>
    </w:p>
    <w:p>
      <w:pPr>
        <w:pStyle w:val="32"/>
        <w:rPr>
          <w:rFonts w:ascii="Century Gothic" w:hAnsi="Century Gothic" w:eastAsia="Century Gothic" w:cs="Century Gothic"/>
          <w:color w:val="666666"/>
          <w:sz w:val="20"/>
          <w:szCs w:val="20"/>
        </w:rPr>
      </w:pPr>
      <w:r>
        <w:rPr>
          <w:rFonts w:ascii="Century Gothic" w:hAnsi="Century Gothic" w:eastAsia="Century Gothic" w:cs="Century Gothic"/>
          <w:color w:val="666666"/>
          <w:sz w:val="20"/>
          <w:szCs w:val="20"/>
        </w:rPr>
        <w:t xml:space="preserve">Use this section as your “elevator pitch” - a concise explanation of why you're the right person for the job. </w:t>
      </w:r>
      <w:r>
        <w:rPr>
          <w:rStyle w:val="33"/>
          <w:rFonts w:ascii="Century Gothic" w:hAnsi="Century Gothic" w:eastAsia="Century Gothic" w:cs="Century Gothic"/>
          <w:b/>
          <w:bCs/>
          <w:color w:val="666666"/>
          <w:sz w:val="20"/>
          <w:szCs w:val="20"/>
        </w:rPr>
        <w:t>Emphasize top skills (including personal traits that tell employers how you approach work</w:t>
      </w:r>
      <w:r>
        <w:rPr>
          <w:rFonts w:ascii="Century Gothic" w:hAnsi="Century Gothic" w:eastAsia="Century Gothic" w:cs="Century Gothic"/>
          <w:color w:val="666666"/>
          <w:sz w:val="20"/>
          <w:szCs w:val="20"/>
        </w:rPr>
        <w:t xml:space="preserve">), specific expertise, and any notable work experiences that match what the potential job needs. Keep this section to two to three sentences. For even more resume summary writing tips, see our article </w:t>
      </w:r>
      <w:r>
        <w:rPr>
          <w:rStyle w:val="34"/>
          <w:rFonts w:ascii="Century Gothic" w:hAnsi="Century Gothic" w:eastAsia="Century Gothic" w:cs="Century Gothic"/>
          <w:color w:val="666666"/>
          <w:sz w:val="20"/>
          <w:szCs w:val="20"/>
          <w:u w:val="single" w:color="666666"/>
        </w:rPr>
        <w:t>How to Write the Perfect Summary Section</w:t>
      </w:r>
      <w:r>
        <w:rPr>
          <w:rFonts w:ascii="Century Gothic" w:hAnsi="Century Gothic" w:eastAsia="Century Gothic" w:cs="Century Gothic"/>
          <w:color w:val="666666"/>
          <w:sz w:val="20"/>
          <w:szCs w:val="20"/>
        </w:rPr>
        <w:t>.</w:t>
      </w:r>
    </w:p>
    <w:p>
      <w:pPr>
        <w:pStyle w:val="30"/>
        <w:spacing w:before="40" w:after="20"/>
        <w:rPr>
          <w:rFonts w:ascii="Century Gothic" w:hAnsi="Century Gothic" w:eastAsia="Century Gothic" w:cs="Century Gothic"/>
          <w:b/>
          <w:bCs/>
        </w:rPr>
      </w:pPr>
      <w:r>
        <w:rPr>
          <w:rFonts w:ascii="Century Gothic" w:hAnsi="Century Gothic" w:eastAsia="Century Gothic" w:cs="Century Gothic"/>
          <w:b/>
          <w:bCs/>
        </w:rPr>
        <w:t>Skills</w:t>
      </w:r>
    </w:p>
    <w:tbl>
      <w:tblPr>
        <w:tblStyle w:val="36"/>
        <w:tblW w:w="0" w:type="auto"/>
        <w:tblInd w:w="0" w:type="dxa"/>
        <w:tblLayout w:type="fixed"/>
        <w:tblCellMar>
          <w:top w:w="0" w:type="dxa"/>
          <w:left w:w="0" w:type="dxa"/>
          <w:bottom w:w="0" w:type="dxa"/>
          <w:right w:w="0" w:type="dxa"/>
        </w:tblCellMar>
      </w:tblPr>
      <w:tblGrid>
        <w:gridCol w:w="5460"/>
        <w:gridCol w:w="5460"/>
      </w:tblGrid>
      <w:tr>
        <w:tblPrEx>
          <w:tblCellMar>
            <w:top w:w="0" w:type="dxa"/>
            <w:left w:w="0" w:type="dxa"/>
            <w:bottom w:w="0" w:type="dxa"/>
            <w:right w:w="0" w:type="dxa"/>
          </w:tblCellMar>
        </w:tblPrEx>
        <w:tc>
          <w:tcPr>
            <w:tcW w:w="5460" w:type="dxa"/>
            <w:tcMar>
              <w:top w:w="5" w:type="dxa"/>
              <w:left w:w="5" w:type="dxa"/>
              <w:bottom w:w="5" w:type="dxa"/>
              <w:right w:w="5" w:type="dxa"/>
            </w:tcMar>
          </w:tcPr>
          <w:p>
            <w:pPr>
              <w:pStyle w:val="35"/>
              <w:numPr>
                <w:ilvl w:val="0"/>
                <w:numId w:val="1"/>
              </w:numPr>
              <w:ind w:left="460" w:hanging="192"/>
              <w:rPr>
                <w:rFonts w:ascii="Century Gothic" w:hAnsi="Century Gothic" w:eastAsia="Century Gothic" w:cs="Century Gothic"/>
                <w:sz w:val="20"/>
                <w:szCs w:val="20"/>
              </w:rPr>
            </w:pPr>
            <w:r>
              <w:rPr>
                <w:rFonts w:ascii="Century Gothic" w:hAnsi="Century Gothic" w:eastAsia="Century Gothic" w:cs="Century Gothic"/>
                <w:sz w:val="20"/>
                <w:szCs w:val="20"/>
              </w:rPr>
              <w:t>Review the job posting and pick out key skills.</w:t>
            </w:r>
          </w:p>
          <w:p>
            <w:pPr>
              <w:pStyle w:val="35"/>
              <w:numPr>
                <w:ilvl w:val="0"/>
                <w:numId w:val="1"/>
              </w:numPr>
              <w:ind w:left="460" w:hanging="192"/>
              <w:rPr>
                <w:rFonts w:ascii="Century Gothic" w:hAnsi="Century Gothic" w:eastAsia="Century Gothic" w:cs="Century Gothic"/>
                <w:sz w:val="20"/>
                <w:szCs w:val="20"/>
              </w:rPr>
            </w:pPr>
            <w:r>
              <w:rPr>
                <w:rFonts w:ascii="Century Gothic" w:hAnsi="Century Gothic" w:eastAsia="Century Gothic" w:cs="Century Gothic"/>
                <w:sz w:val="20"/>
                <w:szCs w:val="20"/>
              </w:rPr>
              <w:t>Feature skills of your own that match these key skills.</w:t>
            </w:r>
          </w:p>
          <w:p>
            <w:pPr>
              <w:pStyle w:val="35"/>
              <w:numPr>
                <w:ilvl w:val="0"/>
                <w:numId w:val="1"/>
              </w:numPr>
              <w:ind w:left="460" w:hanging="192"/>
              <w:rPr>
                <w:rFonts w:ascii="Century Gothic" w:hAnsi="Century Gothic" w:eastAsia="Century Gothic" w:cs="Century Gothic"/>
                <w:sz w:val="20"/>
                <w:szCs w:val="20"/>
              </w:rPr>
            </w:pPr>
            <w:r>
              <w:rPr>
                <w:rFonts w:ascii="Century Gothic" w:hAnsi="Century Gothic" w:eastAsia="Century Gothic" w:cs="Century Gothic"/>
                <w:sz w:val="20"/>
                <w:szCs w:val="20"/>
              </w:rPr>
              <w:t xml:space="preserve">Your </w:t>
            </w:r>
            <w:r>
              <w:rPr>
                <w:rStyle w:val="34"/>
                <w:rFonts w:ascii="Century Gothic" w:hAnsi="Century Gothic" w:eastAsia="Century Gothic" w:cs="Century Gothic"/>
                <w:sz w:val="20"/>
                <w:szCs w:val="20"/>
                <w:u w:val="single" w:color="666666"/>
              </w:rPr>
              <w:t>resume format</w:t>
            </w:r>
            <w:r>
              <w:rPr>
                <w:rFonts w:ascii="Century Gothic" w:hAnsi="Century Gothic" w:eastAsia="Century Gothic" w:cs="Century Gothic"/>
                <w:sz w:val="20"/>
                <w:szCs w:val="20"/>
              </w:rPr>
              <w:t xml:space="preserve"> determines how large your skills section is — functional resumes will feature several skill categories, while other formats feature less.</w:t>
            </w:r>
          </w:p>
        </w:tc>
        <w:tc>
          <w:tcPr>
            <w:tcW w:w="5460" w:type="dxa"/>
            <w:tcBorders>
              <w:left w:val="single" w:color="FEFDFD" w:sz="8" w:space="0"/>
            </w:tcBorders>
            <w:tcMar>
              <w:top w:w="5" w:type="dxa"/>
              <w:left w:w="10" w:type="dxa"/>
              <w:bottom w:w="5" w:type="dxa"/>
              <w:right w:w="5" w:type="dxa"/>
            </w:tcMar>
          </w:tcPr>
          <w:p>
            <w:pPr>
              <w:pStyle w:val="35"/>
              <w:numPr>
                <w:ilvl w:val="0"/>
                <w:numId w:val="2"/>
              </w:numPr>
              <w:ind w:left="460" w:hanging="192"/>
              <w:rPr>
                <w:rFonts w:ascii="Century Gothic" w:hAnsi="Century Gothic" w:eastAsia="Century Gothic" w:cs="Century Gothic"/>
                <w:sz w:val="20"/>
                <w:szCs w:val="20"/>
              </w:rPr>
            </w:pPr>
            <w:r>
              <w:rPr>
                <w:rFonts w:ascii="Century Gothic" w:hAnsi="Century Gothic" w:eastAsia="Century Gothic" w:cs="Century Gothic"/>
                <w:sz w:val="20"/>
                <w:szCs w:val="20"/>
              </w:rPr>
              <w:t>Feature skills that are valuable in your profession.</w:t>
            </w:r>
          </w:p>
          <w:p>
            <w:pPr>
              <w:pStyle w:val="35"/>
              <w:numPr>
                <w:ilvl w:val="0"/>
                <w:numId w:val="2"/>
              </w:numPr>
              <w:ind w:left="460" w:hanging="192"/>
              <w:rPr>
                <w:rFonts w:ascii="Century Gothic" w:hAnsi="Century Gothic" w:eastAsia="Century Gothic" w:cs="Century Gothic"/>
                <w:sz w:val="20"/>
                <w:szCs w:val="20"/>
              </w:rPr>
            </w:pPr>
            <w:r>
              <w:rPr>
                <w:rFonts w:ascii="Century Gothic" w:hAnsi="Century Gothic" w:eastAsia="Century Gothic" w:cs="Century Gothic"/>
                <w:sz w:val="20"/>
                <w:szCs w:val="20"/>
              </w:rPr>
              <w:t>Present a combination of hard skills (skills that you train on) and soft skills (intangible skills).</w:t>
            </w:r>
          </w:p>
          <w:p>
            <w:pPr>
              <w:pStyle w:val="32"/>
              <w:ind w:left="200"/>
              <w:rPr>
                <w:rFonts w:ascii="Century Gothic" w:hAnsi="Century Gothic" w:eastAsia="Century Gothic" w:cs="Century Gothic"/>
                <w:color w:val="666666"/>
                <w:sz w:val="20"/>
                <w:szCs w:val="20"/>
              </w:rPr>
            </w:pPr>
            <w:r>
              <w:rPr>
                <w:rFonts w:ascii="Century Gothic" w:hAnsi="Century Gothic" w:eastAsia="Century Gothic" w:cs="Century Gothic"/>
                <w:color w:val="666666"/>
                <w:sz w:val="20"/>
                <w:szCs w:val="20"/>
              </w:rPr>
              <w:t xml:space="preserve">For recommendations on top skills and how to use them in your resume, visit our </w:t>
            </w:r>
            <w:r>
              <w:rPr>
                <w:rStyle w:val="34"/>
                <w:rFonts w:ascii="Century Gothic" w:hAnsi="Century Gothic" w:eastAsia="Century Gothic" w:cs="Century Gothic"/>
                <w:color w:val="666666"/>
                <w:sz w:val="20"/>
                <w:szCs w:val="20"/>
                <w:u w:val="single" w:color="666666"/>
              </w:rPr>
              <w:t>Best Skills page</w:t>
            </w:r>
            <w:r>
              <w:rPr>
                <w:rFonts w:ascii="Century Gothic" w:hAnsi="Century Gothic" w:eastAsia="Century Gothic" w:cs="Century Gothic"/>
                <w:color w:val="666666"/>
                <w:sz w:val="20"/>
                <w:szCs w:val="20"/>
              </w:rPr>
              <w:t>.</w:t>
            </w:r>
          </w:p>
        </w:tc>
      </w:tr>
    </w:tbl>
    <w:p>
      <w:pPr>
        <w:pStyle w:val="30"/>
        <w:spacing w:before="40" w:after="20"/>
        <w:rPr>
          <w:rFonts w:ascii="Century Gothic" w:hAnsi="Century Gothic" w:eastAsia="Century Gothic" w:cs="Century Gothic"/>
          <w:b/>
          <w:bCs/>
        </w:rPr>
      </w:pPr>
      <w:r>
        <w:rPr>
          <w:rFonts w:ascii="Century Gothic" w:hAnsi="Century Gothic" w:eastAsia="Century Gothic" w:cs="Century Gothic"/>
          <w:b/>
          <w:bCs/>
        </w:rPr>
        <w:t>Work History</w:t>
      </w:r>
    </w:p>
    <w:p>
      <w:pPr>
        <w:pStyle w:val="31"/>
        <w:tabs>
          <w:tab w:val="right" w:pos="10900"/>
        </w:tabs>
        <w:rPr>
          <w:rFonts w:ascii="Century Gothic" w:hAnsi="Century Gothic" w:eastAsia="Century Gothic" w:cs="Century Gothic"/>
          <w:color w:val="666666"/>
          <w:sz w:val="20"/>
          <w:szCs w:val="20"/>
        </w:rPr>
      </w:pPr>
      <w:r>
        <w:rPr>
          <w:rStyle w:val="38"/>
          <w:rFonts w:ascii="Century Gothic" w:hAnsi="Century Gothic" w:eastAsia="Century Gothic" w:cs="Century Gothic"/>
          <w:sz w:val="20"/>
          <w:szCs w:val="20"/>
        </w:rPr>
        <w:t>Posittion</w:t>
      </w:r>
      <w:r>
        <w:rPr>
          <w:rStyle w:val="37"/>
          <w:rFonts w:ascii="Century Gothic" w:hAnsi="Century Gothic" w:eastAsia="Century Gothic" w:cs="Century Gothic"/>
          <w:color w:val="666666"/>
          <w:sz w:val="20"/>
          <w:szCs w:val="20"/>
        </w:rPr>
        <w:t xml:space="preserve"> </w:t>
      </w:r>
      <w:r>
        <w:rPr>
          <w:rStyle w:val="39"/>
          <w:rFonts w:ascii="Century Gothic" w:hAnsi="Century Gothic" w:eastAsia="Century Gothic" w:cs="Century Gothic"/>
          <w:color w:val="666666"/>
          <w:sz w:val="20"/>
          <w:szCs w:val="20"/>
        </w:rPr>
        <w:tab/>
      </w:r>
      <w:r>
        <w:rPr>
          <w:rStyle w:val="39"/>
          <w:rFonts w:ascii="Century Gothic" w:hAnsi="Century Gothic" w:eastAsia="Century Gothic" w:cs="Century Gothic"/>
          <w:color w:val="666666"/>
          <w:sz w:val="20"/>
          <w:szCs w:val="20"/>
        </w:rPr>
        <w:t xml:space="preserve"> </w:t>
      </w:r>
      <w:r>
        <w:rPr>
          <w:rStyle w:val="40"/>
          <w:rFonts w:ascii="Century Gothic" w:hAnsi="Century Gothic" w:eastAsia="Century Gothic" w:cs="Century Gothic"/>
          <w:sz w:val="20"/>
          <w:szCs w:val="20"/>
        </w:rPr>
        <w:t>Aug 2018</w:t>
      </w:r>
      <w:r>
        <w:rPr>
          <w:rStyle w:val="22"/>
          <w:rFonts w:ascii="Century Gothic" w:hAnsi="Century Gothic" w:eastAsia="Century Gothic" w:cs="Century Gothic"/>
          <w:color w:val="666666"/>
          <w:sz w:val="20"/>
          <w:szCs w:val="20"/>
        </w:rPr>
        <w:t xml:space="preserve"> - </w:t>
      </w:r>
      <w:r>
        <w:rPr>
          <w:rStyle w:val="40"/>
          <w:rFonts w:ascii="Century Gothic" w:hAnsi="Century Gothic" w:eastAsia="Century Gothic" w:cs="Century Gothic"/>
          <w:sz w:val="20"/>
          <w:szCs w:val="20"/>
        </w:rPr>
        <w:t>Current</w:t>
      </w:r>
      <w:r>
        <w:rPr>
          <w:rStyle w:val="39"/>
          <w:rFonts w:ascii="Century Gothic" w:hAnsi="Century Gothic" w:eastAsia="Century Gothic" w:cs="Century Gothic"/>
          <w:color w:val="666666"/>
          <w:sz w:val="20"/>
          <w:szCs w:val="20"/>
        </w:rPr>
        <w:t xml:space="preserve"> </w:t>
      </w:r>
    </w:p>
    <w:p>
      <w:pPr>
        <w:pStyle w:val="41"/>
        <w:tabs>
          <w:tab w:val="right" w:pos="10900"/>
        </w:tabs>
        <w:rPr>
          <w:rFonts w:ascii="Century Gothic" w:hAnsi="Century Gothic" w:eastAsia="Century Gothic" w:cs="Century Gothic"/>
          <w:color w:val="666666"/>
          <w:sz w:val="20"/>
          <w:szCs w:val="20"/>
        </w:rPr>
      </w:pPr>
      <w:r>
        <w:rPr>
          <w:rStyle w:val="43"/>
          <w:rFonts w:ascii="Century Gothic" w:hAnsi="Century Gothic" w:eastAsia="Century Gothic" w:cs="Century Gothic"/>
          <w:color w:val="666666"/>
          <w:sz w:val="20"/>
          <w:szCs w:val="20"/>
        </w:rPr>
        <w:t>Company</w:t>
      </w:r>
      <w:r>
        <w:rPr>
          <w:rFonts w:ascii="Century Gothic" w:hAnsi="Century Gothic" w:eastAsia="Century Gothic" w:cs="Century Gothic"/>
          <w:color w:val="666666"/>
          <w:sz w:val="20"/>
          <w:szCs w:val="20"/>
        </w:rPr>
        <w:t xml:space="preserve"> </w:t>
      </w:r>
      <w:r>
        <w:rPr>
          <w:rStyle w:val="39"/>
          <w:rFonts w:ascii="Century Gothic" w:hAnsi="Century Gothic" w:eastAsia="Century Gothic" w:cs="Century Gothic"/>
          <w:color w:val="666666"/>
          <w:sz w:val="20"/>
          <w:szCs w:val="20"/>
        </w:rPr>
        <w:tab/>
      </w:r>
      <w:r>
        <w:rPr>
          <w:rStyle w:val="39"/>
          <w:rFonts w:ascii="Century Gothic" w:hAnsi="Century Gothic" w:eastAsia="Century Gothic" w:cs="Century Gothic"/>
          <w:color w:val="666666"/>
          <w:sz w:val="20"/>
          <w:szCs w:val="20"/>
        </w:rPr>
        <w:t xml:space="preserve"> </w:t>
      </w:r>
      <w:r>
        <w:rPr>
          <w:rStyle w:val="22"/>
          <w:rFonts w:ascii="Century Gothic" w:hAnsi="Century Gothic" w:eastAsia="Century Gothic" w:cs="Century Gothic"/>
          <w:color w:val="666666"/>
          <w:sz w:val="20"/>
          <w:szCs w:val="20"/>
        </w:rPr>
        <w:t>City, State</w:t>
      </w:r>
      <w:r>
        <w:rPr>
          <w:rStyle w:val="39"/>
          <w:rFonts w:ascii="Century Gothic" w:hAnsi="Century Gothic" w:eastAsia="Century Gothic" w:cs="Century Gothic"/>
          <w:color w:val="666666"/>
          <w:sz w:val="20"/>
          <w:szCs w:val="20"/>
        </w:rPr>
        <w:t xml:space="preserve"> </w:t>
      </w:r>
    </w:p>
    <w:p>
      <w:pPr>
        <w:pStyle w:val="35"/>
        <w:numPr>
          <w:ilvl w:val="0"/>
          <w:numId w:val="3"/>
        </w:numPr>
        <w:ind w:left="460" w:hanging="192"/>
        <w:rPr>
          <w:rStyle w:val="22"/>
          <w:rFonts w:ascii="Century Gothic" w:hAnsi="Century Gothic" w:eastAsia="Century Gothic" w:cs="Century Gothic"/>
          <w:sz w:val="20"/>
          <w:szCs w:val="20"/>
        </w:rPr>
      </w:pPr>
      <w:r>
        <w:rPr>
          <w:rStyle w:val="22"/>
          <w:rFonts w:ascii="Century Gothic" w:hAnsi="Century Gothic" w:eastAsia="Century Gothic" w:cs="Century Gothic"/>
          <w:sz w:val="20"/>
          <w:szCs w:val="20"/>
        </w:rPr>
        <w:t>Work backward, with your current or most recent job first.</w:t>
      </w:r>
    </w:p>
    <w:p>
      <w:pPr>
        <w:pStyle w:val="35"/>
        <w:numPr>
          <w:ilvl w:val="0"/>
          <w:numId w:val="3"/>
        </w:numPr>
        <w:ind w:left="460" w:hanging="192"/>
        <w:rPr>
          <w:rStyle w:val="22"/>
          <w:rFonts w:ascii="Century Gothic" w:hAnsi="Century Gothic" w:eastAsia="Century Gothic" w:cs="Century Gothic"/>
          <w:sz w:val="20"/>
          <w:szCs w:val="20"/>
        </w:rPr>
      </w:pPr>
      <w:r>
        <w:rPr>
          <w:rStyle w:val="22"/>
          <w:rFonts w:ascii="Century Gothic" w:hAnsi="Century Gothic" w:eastAsia="Century Gothic" w:cs="Century Gothic"/>
          <w:sz w:val="20"/>
          <w:szCs w:val="20"/>
        </w:rPr>
        <w:t>Focus on major responsibilities and work achievements rather than daily tasks.</w:t>
      </w:r>
    </w:p>
    <w:p>
      <w:pPr>
        <w:pStyle w:val="35"/>
        <w:numPr>
          <w:ilvl w:val="0"/>
          <w:numId w:val="3"/>
        </w:numPr>
        <w:ind w:left="460" w:hanging="192"/>
        <w:rPr>
          <w:rStyle w:val="22"/>
          <w:rFonts w:ascii="Century Gothic" w:hAnsi="Century Gothic" w:eastAsia="Century Gothic" w:cs="Century Gothic"/>
          <w:sz w:val="20"/>
          <w:szCs w:val="20"/>
        </w:rPr>
      </w:pPr>
      <w:r>
        <w:rPr>
          <w:rStyle w:val="22"/>
          <w:rFonts w:ascii="Century Gothic" w:hAnsi="Century Gothic" w:eastAsia="Century Gothic" w:cs="Century Gothic"/>
          <w:sz w:val="20"/>
          <w:szCs w:val="20"/>
        </w:rPr>
        <w:t>Summarize your experience with three to five punchy bullet points for each job listing.</w:t>
      </w:r>
    </w:p>
    <w:p>
      <w:pPr>
        <w:pStyle w:val="31"/>
        <w:tabs>
          <w:tab w:val="right" w:pos="10900"/>
        </w:tabs>
        <w:spacing w:before="40"/>
        <w:rPr>
          <w:rFonts w:ascii="Century Gothic" w:hAnsi="Century Gothic" w:eastAsia="Century Gothic" w:cs="Century Gothic"/>
          <w:color w:val="666666"/>
          <w:sz w:val="20"/>
          <w:szCs w:val="20"/>
        </w:rPr>
      </w:pPr>
      <w:r>
        <w:rPr>
          <w:rStyle w:val="38"/>
          <w:rFonts w:ascii="Century Gothic" w:hAnsi="Century Gothic" w:eastAsia="Century Gothic" w:cs="Century Gothic"/>
          <w:sz w:val="20"/>
          <w:szCs w:val="20"/>
        </w:rPr>
        <w:t>Position</w:t>
      </w:r>
      <w:r>
        <w:rPr>
          <w:rStyle w:val="37"/>
          <w:rFonts w:ascii="Century Gothic" w:hAnsi="Century Gothic" w:eastAsia="Century Gothic" w:cs="Century Gothic"/>
          <w:color w:val="666666"/>
          <w:sz w:val="20"/>
          <w:szCs w:val="20"/>
        </w:rPr>
        <w:t xml:space="preserve"> </w:t>
      </w:r>
      <w:r>
        <w:rPr>
          <w:rStyle w:val="39"/>
          <w:rFonts w:ascii="Century Gothic" w:hAnsi="Century Gothic" w:eastAsia="Century Gothic" w:cs="Century Gothic"/>
          <w:color w:val="666666"/>
          <w:sz w:val="20"/>
          <w:szCs w:val="20"/>
        </w:rPr>
        <w:tab/>
      </w:r>
      <w:r>
        <w:rPr>
          <w:rStyle w:val="39"/>
          <w:rFonts w:ascii="Century Gothic" w:hAnsi="Century Gothic" w:eastAsia="Century Gothic" w:cs="Century Gothic"/>
          <w:color w:val="666666"/>
          <w:sz w:val="20"/>
          <w:szCs w:val="20"/>
        </w:rPr>
        <w:t xml:space="preserve"> </w:t>
      </w:r>
      <w:r>
        <w:rPr>
          <w:rStyle w:val="40"/>
          <w:rFonts w:ascii="Century Gothic" w:hAnsi="Century Gothic" w:eastAsia="Century Gothic" w:cs="Century Gothic"/>
          <w:sz w:val="20"/>
          <w:szCs w:val="20"/>
        </w:rPr>
        <w:t>Jul 2015</w:t>
      </w:r>
      <w:r>
        <w:rPr>
          <w:rStyle w:val="22"/>
          <w:rFonts w:ascii="Century Gothic" w:hAnsi="Century Gothic" w:eastAsia="Century Gothic" w:cs="Century Gothic"/>
          <w:color w:val="666666"/>
          <w:sz w:val="20"/>
          <w:szCs w:val="20"/>
        </w:rPr>
        <w:t xml:space="preserve"> - </w:t>
      </w:r>
      <w:r>
        <w:rPr>
          <w:rStyle w:val="40"/>
          <w:rFonts w:ascii="Century Gothic" w:hAnsi="Century Gothic" w:eastAsia="Century Gothic" w:cs="Century Gothic"/>
          <w:sz w:val="20"/>
          <w:szCs w:val="20"/>
        </w:rPr>
        <w:t>May 2018</w:t>
      </w:r>
      <w:r>
        <w:rPr>
          <w:rStyle w:val="39"/>
          <w:rFonts w:ascii="Century Gothic" w:hAnsi="Century Gothic" w:eastAsia="Century Gothic" w:cs="Century Gothic"/>
          <w:color w:val="666666"/>
          <w:sz w:val="20"/>
          <w:szCs w:val="20"/>
        </w:rPr>
        <w:t xml:space="preserve"> </w:t>
      </w:r>
    </w:p>
    <w:p>
      <w:pPr>
        <w:pStyle w:val="41"/>
        <w:tabs>
          <w:tab w:val="right" w:pos="10900"/>
        </w:tabs>
        <w:rPr>
          <w:rFonts w:ascii="Century Gothic" w:hAnsi="Century Gothic" w:eastAsia="Century Gothic" w:cs="Century Gothic"/>
          <w:color w:val="666666"/>
          <w:sz w:val="20"/>
          <w:szCs w:val="20"/>
        </w:rPr>
      </w:pPr>
      <w:r>
        <w:rPr>
          <w:rStyle w:val="43"/>
          <w:rFonts w:ascii="Century Gothic" w:hAnsi="Century Gothic" w:eastAsia="Century Gothic" w:cs="Century Gothic"/>
          <w:color w:val="666666"/>
          <w:sz w:val="20"/>
          <w:szCs w:val="20"/>
        </w:rPr>
        <w:t>Company</w:t>
      </w:r>
      <w:r>
        <w:rPr>
          <w:rFonts w:ascii="Century Gothic" w:hAnsi="Century Gothic" w:eastAsia="Century Gothic" w:cs="Century Gothic"/>
          <w:color w:val="666666"/>
          <w:sz w:val="20"/>
          <w:szCs w:val="20"/>
        </w:rPr>
        <w:t xml:space="preserve"> </w:t>
      </w:r>
      <w:r>
        <w:rPr>
          <w:rStyle w:val="39"/>
          <w:rFonts w:ascii="Century Gothic" w:hAnsi="Century Gothic" w:eastAsia="Century Gothic" w:cs="Century Gothic"/>
          <w:color w:val="666666"/>
          <w:sz w:val="20"/>
          <w:szCs w:val="20"/>
        </w:rPr>
        <w:tab/>
      </w:r>
      <w:r>
        <w:rPr>
          <w:rStyle w:val="39"/>
          <w:rFonts w:ascii="Century Gothic" w:hAnsi="Century Gothic" w:eastAsia="Century Gothic" w:cs="Century Gothic"/>
          <w:color w:val="666666"/>
          <w:sz w:val="20"/>
          <w:szCs w:val="20"/>
        </w:rPr>
        <w:t xml:space="preserve"> </w:t>
      </w:r>
      <w:r>
        <w:rPr>
          <w:rStyle w:val="22"/>
          <w:rFonts w:ascii="Century Gothic" w:hAnsi="Century Gothic" w:eastAsia="Century Gothic" w:cs="Century Gothic"/>
          <w:color w:val="666666"/>
          <w:sz w:val="20"/>
          <w:szCs w:val="20"/>
        </w:rPr>
        <w:t>City, State</w:t>
      </w:r>
      <w:r>
        <w:rPr>
          <w:rStyle w:val="39"/>
          <w:rFonts w:ascii="Century Gothic" w:hAnsi="Century Gothic" w:eastAsia="Century Gothic" w:cs="Century Gothic"/>
          <w:color w:val="666666"/>
          <w:sz w:val="20"/>
          <w:szCs w:val="20"/>
        </w:rPr>
        <w:t xml:space="preserve"> </w:t>
      </w:r>
    </w:p>
    <w:p>
      <w:pPr>
        <w:pStyle w:val="35"/>
        <w:numPr>
          <w:ilvl w:val="0"/>
          <w:numId w:val="4"/>
        </w:numPr>
        <w:ind w:left="460" w:hanging="192"/>
        <w:rPr>
          <w:rStyle w:val="22"/>
          <w:rFonts w:ascii="Century Gothic" w:hAnsi="Century Gothic" w:eastAsia="Century Gothic" w:cs="Century Gothic"/>
          <w:sz w:val="20"/>
          <w:szCs w:val="20"/>
        </w:rPr>
      </w:pPr>
      <w:r>
        <w:rPr>
          <w:rStyle w:val="22"/>
          <w:rFonts w:ascii="Century Gothic" w:hAnsi="Century Gothic" w:eastAsia="Century Gothic" w:cs="Century Gothic"/>
          <w:sz w:val="20"/>
          <w:szCs w:val="20"/>
        </w:rPr>
        <w:t>Highlight skills and tasks that relate to the job you're applying to.</w:t>
      </w:r>
    </w:p>
    <w:p>
      <w:pPr>
        <w:pStyle w:val="35"/>
        <w:numPr>
          <w:ilvl w:val="0"/>
          <w:numId w:val="4"/>
        </w:numPr>
        <w:ind w:left="460" w:hanging="192"/>
        <w:rPr>
          <w:rStyle w:val="22"/>
          <w:rFonts w:ascii="Century Gothic" w:hAnsi="Century Gothic" w:eastAsia="Century Gothic" w:cs="Century Gothic"/>
          <w:sz w:val="20"/>
          <w:szCs w:val="20"/>
        </w:rPr>
      </w:pPr>
      <w:r>
        <w:rPr>
          <w:rStyle w:val="22"/>
          <w:rFonts w:ascii="Century Gothic" w:hAnsi="Century Gothic" w:eastAsia="Century Gothic" w:cs="Century Gothic"/>
          <w:sz w:val="20"/>
          <w:szCs w:val="20"/>
        </w:rPr>
        <w:t>Use action verbs that give your achievements more power (e.g., “Managed team of 15 employees” instead of “Was responsible for a team of 15 employees”).</w:t>
      </w:r>
    </w:p>
    <w:p>
      <w:pPr>
        <w:pStyle w:val="35"/>
        <w:numPr>
          <w:ilvl w:val="0"/>
          <w:numId w:val="4"/>
        </w:numPr>
        <w:ind w:left="460" w:hanging="192"/>
        <w:rPr>
          <w:rStyle w:val="22"/>
          <w:rFonts w:ascii="Century Gothic" w:hAnsi="Century Gothic" w:eastAsia="Century Gothic" w:cs="Century Gothic"/>
          <w:sz w:val="20"/>
          <w:szCs w:val="20"/>
        </w:rPr>
      </w:pPr>
      <w:r>
        <w:rPr>
          <w:rStyle w:val="22"/>
          <w:rFonts w:ascii="Century Gothic" w:hAnsi="Century Gothic" w:eastAsia="Century Gothic" w:cs="Century Gothic"/>
          <w:sz w:val="20"/>
          <w:szCs w:val="20"/>
        </w:rPr>
        <w:t>Give your accomplishments more weight by using numbers and metrics (e.g., Implemented new inventory processes that cut overhead costs by 23%”).</w:t>
      </w:r>
    </w:p>
    <w:p>
      <w:pPr>
        <w:pStyle w:val="31"/>
        <w:tabs>
          <w:tab w:val="right" w:pos="10900"/>
        </w:tabs>
        <w:spacing w:before="40"/>
        <w:rPr>
          <w:rFonts w:ascii="Century Gothic" w:hAnsi="Century Gothic" w:eastAsia="Century Gothic" w:cs="Century Gothic"/>
          <w:color w:val="666666"/>
          <w:sz w:val="20"/>
          <w:szCs w:val="20"/>
        </w:rPr>
      </w:pPr>
      <w:r>
        <w:rPr>
          <w:rStyle w:val="38"/>
          <w:rFonts w:ascii="Century Gothic" w:hAnsi="Century Gothic" w:eastAsia="Century Gothic" w:cs="Century Gothic"/>
          <w:sz w:val="20"/>
          <w:szCs w:val="20"/>
        </w:rPr>
        <w:t>Position</w:t>
      </w:r>
      <w:r>
        <w:rPr>
          <w:rStyle w:val="37"/>
          <w:rFonts w:ascii="Century Gothic" w:hAnsi="Century Gothic" w:eastAsia="Century Gothic" w:cs="Century Gothic"/>
          <w:color w:val="666666"/>
          <w:sz w:val="20"/>
          <w:szCs w:val="20"/>
        </w:rPr>
        <w:t xml:space="preserve"> </w:t>
      </w:r>
      <w:r>
        <w:rPr>
          <w:rStyle w:val="39"/>
          <w:rFonts w:ascii="Century Gothic" w:hAnsi="Century Gothic" w:eastAsia="Century Gothic" w:cs="Century Gothic"/>
          <w:color w:val="666666"/>
          <w:sz w:val="20"/>
          <w:szCs w:val="20"/>
        </w:rPr>
        <w:tab/>
      </w:r>
      <w:r>
        <w:rPr>
          <w:rStyle w:val="39"/>
          <w:rFonts w:ascii="Century Gothic" w:hAnsi="Century Gothic" w:eastAsia="Century Gothic" w:cs="Century Gothic"/>
          <w:color w:val="666666"/>
          <w:sz w:val="20"/>
          <w:szCs w:val="20"/>
        </w:rPr>
        <w:t xml:space="preserve"> </w:t>
      </w:r>
      <w:r>
        <w:rPr>
          <w:rStyle w:val="40"/>
          <w:rFonts w:ascii="Century Gothic" w:hAnsi="Century Gothic" w:eastAsia="Century Gothic" w:cs="Century Gothic"/>
          <w:sz w:val="20"/>
          <w:szCs w:val="20"/>
        </w:rPr>
        <w:t>Jul 2012</w:t>
      </w:r>
      <w:r>
        <w:rPr>
          <w:rStyle w:val="22"/>
          <w:rFonts w:ascii="Century Gothic" w:hAnsi="Century Gothic" w:eastAsia="Century Gothic" w:cs="Century Gothic"/>
          <w:color w:val="666666"/>
          <w:sz w:val="20"/>
          <w:szCs w:val="20"/>
        </w:rPr>
        <w:t xml:space="preserve"> - </w:t>
      </w:r>
      <w:r>
        <w:rPr>
          <w:rStyle w:val="40"/>
          <w:rFonts w:ascii="Century Gothic" w:hAnsi="Century Gothic" w:eastAsia="Century Gothic" w:cs="Century Gothic"/>
          <w:sz w:val="20"/>
          <w:szCs w:val="20"/>
        </w:rPr>
        <w:t>Jun 2015</w:t>
      </w:r>
      <w:r>
        <w:rPr>
          <w:rStyle w:val="39"/>
          <w:rFonts w:ascii="Century Gothic" w:hAnsi="Century Gothic" w:eastAsia="Century Gothic" w:cs="Century Gothic"/>
          <w:color w:val="666666"/>
          <w:sz w:val="20"/>
          <w:szCs w:val="20"/>
        </w:rPr>
        <w:t xml:space="preserve"> </w:t>
      </w:r>
    </w:p>
    <w:p>
      <w:pPr>
        <w:pStyle w:val="41"/>
        <w:tabs>
          <w:tab w:val="right" w:pos="10900"/>
        </w:tabs>
        <w:rPr>
          <w:rFonts w:ascii="Century Gothic" w:hAnsi="Century Gothic" w:eastAsia="Century Gothic" w:cs="Century Gothic"/>
          <w:color w:val="666666"/>
          <w:sz w:val="20"/>
          <w:szCs w:val="20"/>
        </w:rPr>
      </w:pPr>
      <w:r>
        <w:rPr>
          <w:rStyle w:val="43"/>
          <w:rFonts w:ascii="Century Gothic" w:hAnsi="Century Gothic" w:eastAsia="Century Gothic" w:cs="Century Gothic"/>
          <w:color w:val="666666"/>
          <w:sz w:val="20"/>
          <w:szCs w:val="20"/>
        </w:rPr>
        <w:t>Company</w:t>
      </w:r>
      <w:r>
        <w:rPr>
          <w:rFonts w:ascii="Century Gothic" w:hAnsi="Century Gothic" w:eastAsia="Century Gothic" w:cs="Century Gothic"/>
          <w:color w:val="666666"/>
          <w:sz w:val="20"/>
          <w:szCs w:val="20"/>
        </w:rPr>
        <w:t xml:space="preserve"> </w:t>
      </w:r>
      <w:r>
        <w:rPr>
          <w:rStyle w:val="39"/>
          <w:rFonts w:ascii="Century Gothic" w:hAnsi="Century Gothic" w:eastAsia="Century Gothic" w:cs="Century Gothic"/>
          <w:color w:val="666666"/>
          <w:sz w:val="20"/>
          <w:szCs w:val="20"/>
        </w:rPr>
        <w:tab/>
      </w:r>
      <w:r>
        <w:rPr>
          <w:rStyle w:val="39"/>
          <w:rFonts w:ascii="Century Gothic" w:hAnsi="Century Gothic" w:eastAsia="Century Gothic" w:cs="Century Gothic"/>
          <w:color w:val="666666"/>
          <w:sz w:val="20"/>
          <w:szCs w:val="20"/>
        </w:rPr>
        <w:t xml:space="preserve"> </w:t>
      </w:r>
      <w:r>
        <w:rPr>
          <w:rStyle w:val="22"/>
          <w:rFonts w:ascii="Century Gothic" w:hAnsi="Century Gothic" w:eastAsia="Century Gothic" w:cs="Century Gothic"/>
          <w:color w:val="666666"/>
          <w:sz w:val="20"/>
          <w:szCs w:val="20"/>
        </w:rPr>
        <w:t>City, State</w:t>
      </w:r>
      <w:r>
        <w:rPr>
          <w:rStyle w:val="39"/>
          <w:rFonts w:ascii="Century Gothic" w:hAnsi="Century Gothic" w:eastAsia="Century Gothic" w:cs="Century Gothic"/>
          <w:color w:val="666666"/>
          <w:sz w:val="20"/>
          <w:szCs w:val="20"/>
        </w:rPr>
        <w:t xml:space="preserve"> </w:t>
      </w:r>
    </w:p>
    <w:p>
      <w:pPr>
        <w:pStyle w:val="35"/>
        <w:numPr>
          <w:ilvl w:val="0"/>
          <w:numId w:val="5"/>
        </w:numPr>
        <w:ind w:left="460" w:hanging="192"/>
        <w:rPr>
          <w:rStyle w:val="22"/>
          <w:rFonts w:ascii="Century Gothic" w:hAnsi="Century Gothic" w:eastAsia="Century Gothic" w:cs="Century Gothic"/>
          <w:sz w:val="20"/>
          <w:szCs w:val="20"/>
        </w:rPr>
      </w:pPr>
      <w:r>
        <w:rPr>
          <w:rStyle w:val="22"/>
          <w:rFonts w:ascii="Century Gothic" w:hAnsi="Century Gothic" w:eastAsia="Century Gothic" w:cs="Century Gothic"/>
          <w:sz w:val="20"/>
          <w:szCs w:val="20"/>
        </w:rPr>
        <w:t>If you're switching career fields, emphasize “transferable skills” that make sense in the new job (for instance, if you previously worked in a restaurant but did some administrative work, highlight your administrative accomplishments if you're seeking an administrative job).</w:t>
      </w:r>
    </w:p>
    <w:p>
      <w:pPr>
        <w:pStyle w:val="35"/>
        <w:numPr>
          <w:ilvl w:val="0"/>
          <w:numId w:val="5"/>
        </w:numPr>
        <w:ind w:left="460" w:hanging="192"/>
        <w:rPr>
          <w:rStyle w:val="22"/>
          <w:rFonts w:ascii="Century Gothic" w:hAnsi="Century Gothic" w:eastAsia="Century Gothic" w:cs="Century Gothic"/>
          <w:sz w:val="20"/>
          <w:szCs w:val="20"/>
        </w:rPr>
      </w:pPr>
      <w:r>
        <w:rPr>
          <w:rStyle w:val="22"/>
          <w:rFonts w:ascii="Century Gothic" w:hAnsi="Century Gothic" w:eastAsia="Century Gothic" w:cs="Century Gothic"/>
          <w:sz w:val="20"/>
          <w:szCs w:val="20"/>
        </w:rPr>
        <w:t>Unless you're applying to a job that requires extensive experience, limit your work history to the last ten years of your career.</w:t>
      </w:r>
    </w:p>
    <w:p>
      <w:pPr>
        <w:pStyle w:val="35"/>
        <w:numPr>
          <w:ilvl w:val="0"/>
          <w:numId w:val="5"/>
        </w:numPr>
        <w:ind w:left="460" w:hanging="192"/>
        <w:rPr>
          <w:rStyle w:val="22"/>
          <w:rFonts w:ascii="Century Gothic" w:hAnsi="Century Gothic" w:eastAsia="Century Gothic" w:cs="Century Gothic"/>
          <w:sz w:val="20"/>
          <w:szCs w:val="20"/>
        </w:rPr>
      </w:pPr>
      <w:r>
        <w:rPr>
          <w:rStyle w:val="22"/>
          <w:rFonts w:ascii="Century Gothic" w:hAnsi="Century Gothic" w:eastAsia="Century Gothic" w:cs="Century Gothic"/>
          <w:sz w:val="20"/>
          <w:szCs w:val="20"/>
        </w:rPr>
        <w:t xml:space="preserve">For more tips on writing the perfect work history section, visit our page </w:t>
      </w:r>
      <w:r>
        <w:rPr>
          <w:rStyle w:val="34"/>
          <w:rFonts w:ascii="Century Gothic" w:hAnsi="Century Gothic" w:eastAsia="Century Gothic" w:cs="Century Gothic"/>
          <w:sz w:val="20"/>
          <w:szCs w:val="20"/>
          <w:u w:val="single" w:color="666666"/>
        </w:rPr>
        <w:t>Resume Work History Writing Tips</w:t>
      </w:r>
      <w:r>
        <w:rPr>
          <w:rStyle w:val="22"/>
          <w:rFonts w:ascii="Century Gothic" w:hAnsi="Century Gothic" w:eastAsia="Century Gothic" w:cs="Century Gothic"/>
          <w:sz w:val="20"/>
          <w:szCs w:val="20"/>
        </w:rPr>
        <w:t>.</w:t>
      </w:r>
    </w:p>
    <w:p>
      <w:pPr>
        <w:pStyle w:val="30"/>
        <w:spacing w:before="40" w:after="20"/>
        <w:rPr>
          <w:rFonts w:ascii="Century Gothic" w:hAnsi="Century Gothic" w:eastAsia="Century Gothic" w:cs="Century Gothic"/>
          <w:b/>
          <w:bCs/>
        </w:rPr>
      </w:pPr>
      <w:r>
        <w:rPr>
          <w:rFonts w:ascii="Century Gothic" w:hAnsi="Century Gothic" w:eastAsia="Century Gothic" w:cs="Century Gothic"/>
          <w:b/>
          <w:bCs/>
        </w:rPr>
        <w:t>Education</w:t>
      </w:r>
    </w:p>
    <w:p>
      <w:pPr>
        <w:pStyle w:val="31"/>
        <w:tabs>
          <w:tab w:val="right" w:pos="10900"/>
        </w:tabs>
        <w:rPr>
          <w:rFonts w:ascii="Century Gothic" w:hAnsi="Century Gothic" w:eastAsia="Century Gothic" w:cs="Century Gothic"/>
          <w:color w:val="666666"/>
          <w:sz w:val="20"/>
          <w:szCs w:val="20"/>
        </w:rPr>
      </w:pPr>
      <w:r>
        <w:rPr>
          <w:rStyle w:val="44"/>
          <w:rFonts w:ascii="Century Gothic" w:hAnsi="Century Gothic" w:eastAsia="Century Gothic" w:cs="Century Gothic"/>
          <w:sz w:val="20"/>
          <w:szCs w:val="20"/>
        </w:rPr>
        <w:t xml:space="preserve">Degree Obtained </w:t>
      </w:r>
      <w:r>
        <w:rPr>
          <w:rStyle w:val="22"/>
          <w:rFonts w:ascii="Century Gothic" w:hAnsi="Century Gothic" w:eastAsia="Century Gothic" w:cs="Century Gothic"/>
          <w:color w:val="666666"/>
          <w:sz w:val="20"/>
          <w:szCs w:val="20"/>
        </w:rPr>
        <w:t xml:space="preserve">: </w:t>
      </w:r>
      <w:r>
        <w:rPr>
          <w:rStyle w:val="45"/>
          <w:rFonts w:ascii="Century Gothic" w:hAnsi="Century Gothic" w:eastAsia="Century Gothic" w:cs="Century Gothic"/>
          <w:sz w:val="20"/>
          <w:szCs w:val="20"/>
        </w:rPr>
        <w:t xml:space="preserve">Field of Study </w:t>
      </w:r>
      <w:r>
        <w:rPr>
          <w:rStyle w:val="40"/>
          <w:rFonts w:ascii="Century Gothic" w:hAnsi="Century Gothic" w:eastAsia="Century Gothic" w:cs="Century Gothic"/>
          <w:sz w:val="20"/>
          <w:szCs w:val="20"/>
        </w:rPr>
        <w:tab/>
      </w:r>
      <w:r>
        <w:rPr>
          <w:rStyle w:val="40"/>
          <w:rFonts w:ascii="Century Gothic" w:hAnsi="Century Gothic" w:eastAsia="Century Gothic" w:cs="Century Gothic"/>
          <w:sz w:val="20"/>
          <w:szCs w:val="20"/>
        </w:rPr>
        <w:t xml:space="preserve"> </w:t>
      </w:r>
    </w:p>
    <w:p>
      <w:pPr>
        <w:pStyle w:val="41"/>
        <w:tabs>
          <w:tab w:val="right" w:pos="10900"/>
        </w:tabs>
        <w:rPr>
          <w:rFonts w:ascii="Century Gothic" w:hAnsi="Century Gothic" w:eastAsia="Century Gothic" w:cs="Century Gothic"/>
          <w:color w:val="666666"/>
          <w:sz w:val="20"/>
          <w:szCs w:val="20"/>
        </w:rPr>
      </w:pPr>
      <w:r>
        <w:rPr>
          <w:rStyle w:val="43"/>
          <w:rFonts w:ascii="Century Gothic" w:hAnsi="Century Gothic" w:eastAsia="Century Gothic" w:cs="Century Gothic"/>
          <w:color w:val="666666"/>
          <w:sz w:val="20"/>
          <w:szCs w:val="20"/>
        </w:rPr>
        <w:t>School Name</w:t>
      </w:r>
      <w:r>
        <w:rPr>
          <w:rFonts w:ascii="Century Gothic" w:hAnsi="Century Gothic" w:eastAsia="Century Gothic" w:cs="Century Gothic"/>
          <w:color w:val="666666"/>
          <w:sz w:val="20"/>
          <w:szCs w:val="20"/>
        </w:rPr>
        <w:t xml:space="preserve"> </w:t>
      </w:r>
      <w:r>
        <w:rPr>
          <w:rStyle w:val="39"/>
          <w:rFonts w:ascii="Century Gothic" w:hAnsi="Century Gothic" w:eastAsia="Century Gothic" w:cs="Century Gothic"/>
          <w:color w:val="666666"/>
          <w:sz w:val="20"/>
          <w:szCs w:val="20"/>
        </w:rPr>
        <w:tab/>
      </w:r>
      <w:r>
        <w:rPr>
          <w:rStyle w:val="39"/>
          <w:rFonts w:ascii="Century Gothic" w:hAnsi="Century Gothic" w:eastAsia="Century Gothic" w:cs="Century Gothic"/>
          <w:color w:val="666666"/>
          <w:sz w:val="20"/>
          <w:szCs w:val="20"/>
        </w:rPr>
        <w:t xml:space="preserve"> </w:t>
      </w:r>
      <w:r>
        <w:rPr>
          <w:rStyle w:val="22"/>
          <w:rFonts w:ascii="Century Gothic" w:hAnsi="Century Gothic" w:eastAsia="Century Gothic" w:cs="Century Gothic"/>
          <w:color w:val="666666"/>
          <w:sz w:val="20"/>
          <w:szCs w:val="20"/>
        </w:rPr>
        <w:t>City And State Where The School Is Located</w:t>
      </w:r>
      <w:r>
        <w:rPr>
          <w:rStyle w:val="39"/>
          <w:rFonts w:ascii="Century Gothic" w:hAnsi="Century Gothic" w:eastAsia="Century Gothic" w:cs="Century Gothic"/>
          <w:color w:val="666666"/>
          <w:sz w:val="20"/>
          <w:szCs w:val="20"/>
        </w:rPr>
        <w:t xml:space="preserve"> </w:t>
      </w:r>
    </w:p>
    <w:p>
      <w:pPr>
        <w:pStyle w:val="32"/>
        <w:rPr>
          <w:rStyle w:val="22"/>
          <w:rFonts w:ascii="Century Gothic" w:hAnsi="Century Gothic" w:eastAsia="Century Gothic" w:cs="Century Gothic"/>
          <w:color w:val="666666"/>
          <w:sz w:val="20"/>
          <w:szCs w:val="20"/>
        </w:rPr>
      </w:pPr>
      <w:r>
        <w:rPr>
          <w:rStyle w:val="22"/>
          <w:rFonts w:ascii="Century Gothic" w:hAnsi="Century Gothic" w:eastAsia="Century Gothic" w:cs="Century Gothic"/>
          <w:color w:val="666666"/>
          <w:sz w:val="20"/>
          <w:szCs w:val="20"/>
        </w:rPr>
        <w:t>Certification or Additional Training: Field of Study</w:t>
      </w:r>
    </w:p>
    <w:p>
      <w:pPr>
        <w:pStyle w:val="32"/>
        <w:rPr>
          <w:rStyle w:val="22"/>
          <w:rFonts w:ascii="Century Gothic" w:hAnsi="Century Gothic" w:eastAsia="Century Gothic" w:cs="Century Gothic"/>
          <w:color w:val="666666"/>
          <w:sz w:val="20"/>
          <w:szCs w:val="20"/>
        </w:rPr>
      </w:pPr>
      <w:r>
        <w:rPr>
          <w:rStyle w:val="22"/>
          <w:rFonts w:ascii="Century Gothic" w:hAnsi="Century Gothic" w:eastAsia="Century Gothic" w:cs="Century Gothic"/>
          <w:color w:val="666666"/>
          <w:sz w:val="20"/>
          <w:szCs w:val="20"/>
        </w:rPr>
        <w:t>School Name: City and State where the school is located</w:t>
      </w:r>
    </w:p>
    <w:sectPr>
      <w:pgSz w:w="12240" w:h="15840"/>
      <w:pgMar w:top="360" w:right="660" w:bottom="360" w:left="66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BBCEDD70-C850-4C88-876A-463CD8A5EB5F}"/>
  </w:font>
  <w:font w:name="Arial">
    <w:panose1 w:val="020B0604020202020204"/>
    <w:charset w:val="00"/>
    <w:family w:val="swiss"/>
    <w:pitch w:val="default"/>
    <w:sig w:usb0="E0002EFF" w:usb1="C000785B" w:usb2="00000009" w:usb3="00000000" w:csb0="400001FF" w:csb1="FFFF0000"/>
    <w:embedRegular r:id="rId2" w:fontKey="{86DE9F0A-38A0-42BC-AF21-CAFACF8253C7}"/>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DB9FEB36-2404-4BCB-988A-767B415FE1FA}"/>
  </w:font>
  <w:font w:name="Wingdings">
    <w:panose1 w:val="05000000000000000000"/>
    <w:charset w:val="02"/>
    <w:family w:val="auto"/>
    <w:pitch w:val="default"/>
    <w:sig w:usb0="00000000" w:usb1="00000000" w:usb2="00000000" w:usb3="00000000" w:csb0="80000000" w:csb1="00000000"/>
    <w:embedRegular r:id="rId4" w:fontKey="{45C1AD26-03CE-40E5-9C09-0FEF0A487DD0}"/>
  </w:font>
  <w:font w:name="Calibri">
    <w:panose1 w:val="020F0502020204030204"/>
    <w:charset w:val="00"/>
    <w:family w:val="swiss"/>
    <w:pitch w:val="default"/>
    <w:sig w:usb0="E4002EFF" w:usb1="C000247B" w:usb2="00000009" w:usb3="00000000" w:csb0="200001FF" w:csb1="00000000"/>
    <w:embedRegular r:id="rId5" w:fontKey="{AF15D003-8328-4635-AA3E-CA8353C6234D}"/>
  </w:font>
  <w:font w:name="Century Gothic">
    <w:panose1 w:val="020B0502020202020204"/>
    <w:charset w:val="00"/>
    <w:family w:val="swiss"/>
    <w:pitch w:val="default"/>
    <w:sig w:usb0="00000287" w:usb1="00000000" w:usb2="00000000" w:usb3="00000000" w:csb0="2000009F" w:csb1="DFD70000"/>
    <w:embedRegular r:id="rId6" w:fontKey="{2FD0B975-670E-4DB7-805B-6D4563B1E172}"/>
  </w:font>
  <w:font w:name="Symbol">
    <w:panose1 w:val="05050102010706020507"/>
    <w:charset w:val="02"/>
    <w:family w:val="roman"/>
    <w:pitch w:val="default"/>
    <w:sig w:usb0="00000000" w:usb1="00000000" w:usb2="00000000" w:usb3="00000000" w:csb0="80000000" w:csb1="00000000"/>
    <w:embedRegular r:id="rId7" w:fontKey="{B5BF3609-5F4F-4716-B689-C5E91879E92F}"/>
  </w:font>
  <w:font w:name="Segoe UI">
    <w:panose1 w:val="020B0502040204020203"/>
    <w:charset w:val="00"/>
    <w:family w:val="auto"/>
    <w:pitch w:val="default"/>
    <w:sig w:usb0="E4002EFF" w:usb1="C000E47F" w:usb2="00000009" w:usb3="00000000" w:csb0="200001FF" w:csb1="00000000"/>
    <w:embedRegular r:id="rId8" w:fontKey="{75C8DCEF-0750-47C4-B18B-4EBF52799C64}"/>
  </w:font>
  <w:font w:name="Tahoma">
    <w:panose1 w:val="020B0604030504040204"/>
    <w:charset w:val="00"/>
    <w:family w:val="auto"/>
    <w:pitch w:val="default"/>
    <w:sig w:usb0="E1002EFF" w:usb1="C000605B" w:usb2="00000029" w:usb3="00000000" w:csb0="200101FF" w:csb1="20280000"/>
    <w:embedRegular r:id="rId9" w:fontKey="{055877E8-0DBF-4B03-B981-81A9B01B764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1">
    <w:nsid w:val="00000002"/>
    <w:multiLevelType w:val="multilevel"/>
    <w:tmpl w:val="00000002"/>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2">
    <w:nsid w:val="00000003"/>
    <w:multiLevelType w:val="multilevel"/>
    <w:tmpl w:val="00000003"/>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3">
    <w:nsid w:val="00000004"/>
    <w:multiLevelType w:val="multilevel"/>
    <w:tmpl w:val="00000004"/>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4">
    <w:nsid w:val="00000005"/>
    <w:multiLevelType w:val="multilevel"/>
    <w:tmpl w:val="00000005"/>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4"/>
  <w:displayBackgroundShape w:val="1"/>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C74"/>
    <w:rsid w:val="00065C74"/>
    <w:rsid w:val="00C33B18"/>
    <w:rsid w:val="1BE54F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tLeast"/>
    </w:pPr>
    <w:rPr>
      <w:rFonts w:ascii="Times New Roman" w:hAnsi="Times New Roman" w:eastAsia="Times New Roman" w:cs="Times New Roman"/>
      <w:sz w:val="24"/>
      <w:szCs w:val="24"/>
      <w:lang w:val="en-US" w:eastAsia="en-US" w:bidi="ar-SA"/>
    </w:rPr>
  </w:style>
  <w:style w:type="paragraph" w:styleId="2">
    <w:name w:val="heading 1"/>
    <w:basedOn w:val="1"/>
    <w:next w:val="1"/>
    <w:link w:val="12"/>
    <w:qFormat/>
    <w:uiPriority w:val="9"/>
    <w:pPr>
      <w:keepNext/>
      <w:keepLines/>
      <w:spacing w:before="240"/>
      <w:outlineLvl w:val="0"/>
    </w:pPr>
    <w:rPr>
      <w:b/>
      <w:bCs/>
      <w:color w:val="2F5496"/>
      <w:kern w:val="36"/>
    </w:rPr>
  </w:style>
  <w:style w:type="paragraph" w:styleId="3">
    <w:name w:val="heading 2"/>
    <w:basedOn w:val="1"/>
    <w:next w:val="1"/>
    <w:link w:val="13"/>
    <w:qFormat/>
    <w:uiPriority w:val="9"/>
    <w:pPr>
      <w:keepNext/>
      <w:keepLines/>
      <w:spacing w:before="40"/>
      <w:outlineLvl w:val="1"/>
    </w:pPr>
    <w:rPr>
      <w:b/>
      <w:bCs/>
      <w:color w:val="2F5496"/>
    </w:rPr>
  </w:style>
  <w:style w:type="paragraph" w:styleId="4">
    <w:name w:val="heading 3"/>
    <w:basedOn w:val="1"/>
    <w:next w:val="1"/>
    <w:link w:val="14"/>
    <w:qFormat/>
    <w:uiPriority w:val="9"/>
    <w:pPr>
      <w:keepNext/>
      <w:keepLines/>
      <w:spacing w:before="40"/>
      <w:outlineLvl w:val="2"/>
    </w:pPr>
    <w:rPr>
      <w:b/>
      <w:bCs/>
      <w:color w:val="1F3763"/>
    </w:rPr>
  </w:style>
  <w:style w:type="paragraph" w:styleId="5">
    <w:name w:val="heading 4"/>
    <w:basedOn w:val="1"/>
    <w:next w:val="1"/>
    <w:link w:val="15"/>
    <w:qFormat/>
    <w:uiPriority w:val="9"/>
    <w:pPr>
      <w:keepNext/>
      <w:keepLines/>
      <w:spacing w:before="40"/>
      <w:outlineLvl w:val="3"/>
    </w:pPr>
    <w:rPr>
      <w:b/>
      <w:bCs/>
      <w:iCs/>
      <w:color w:val="2F5496"/>
    </w:rPr>
  </w:style>
  <w:style w:type="paragraph" w:styleId="6">
    <w:name w:val="heading 5"/>
    <w:basedOn w:val="1"/>
    <w:next w:val="1"/>
    <w:link w:val="16"/>
    <w:qFormat/>
    <w:uiPriority w:val="9"/>
    <w:pPr>
      <w:keepNext/>
      <w:keepLines/>
      <w:spacing w:before="40"/>
      <w:outlineLvl w:val="4"/>
    </w:pPr>
    <w:rPr>
      <w:b/>
      <w:bCs/>
      <w:color w:val="2F5496"/>
    </w:rPr>
  </w:style>
  <w:style w:type="paragraph" w:styleId="7">
    <w:name w:val="heading 6"/>
    <w:basedOn w:val="1"/>
    <w:next w:val="1"/>
    <w:link w:val="17"/>
    <w:qFormat/>
    <w:uiPriority w:val="9"/>
    <w:pPr>
      <w:keepNext/>
      <w:keepLines/>
      <w:spacing w:before="40"/>
      <w:outlineLvl w:val="5"/>
    </w:pPr>
    <w:rPr>
      <w:b/>
      <w:bCs/>
      <w:color w:val="1F3763"/>
    </w:rPr>
  </w:style>
  <w:style w:type="character" w:default="1" w:styleId="8">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character" w:styleId="10">
    <w:name w:val="Hyperlink"/>
    <w:basedOn w:val="8"/>
    <w:semiHidden/>
    <w:unhideWhenUsed/>
    <w:uiPriority w:val="99"/>
    <w:rPr>
      <w:color w:val="0000FF"/>
      <w:u w:val="single"/>
    </w:rPr>
  </w:style>
  <w:style w:type="paragraph" w:styleId="11">
    <w:name w:val="Normal (Web)"/>
    <w:semiHidden/>
    <w:unhideWhenUsed/>
    <w:uiPriority w:val="99"/>
    <w:pPr>
      <w:spacing w:before="0" w:beforeAutospacing="1" w:after="0" w:afterAutospacing="1"/>
      <w:ind w:left="0" w:right="0"/>
      <w:jc w:val="left"/>
    </w:pPr>
    <w:rPr>
      <w:kern w:val="0"/>
      <w:sz w:val="24"/>
      <w:szCs w:val="24"/>
      <w:lang w:val="en-US" w:eastAsia="zh-CN" w:bidi="ar"/>
    </w:rPr>
  </w:style>
  <w:style w:type="character" w:customStyle="1" w:styleId="12">
    <w:name w:val="Heading 1 Char"/>
    <w:basedOn w:val="8"/>
    <w:link w:val="2"/>
    <w:qFormat/>
    <w:uiPriority w:val="9"/>
    <w:rPr>
      <w:rFonts w:ascii="Times New Roman" w:hAnsi="Times New Roman" w:eastAsia="Times New Roman" w:cs="Times New Roman"/>
      <w:color w:val="2F5496"/>
      <w:sz w:val="32"/>
      <w:szCs w:val="32"/>
    </w:rPr>
  </w:style>
  <w:style w:type="character" w:customStyle="1" w:styleId="13">
    <w:name w:val="Heading 2 Char"/>
    <w:basedOn w:val="8"/>
    <w:link w:val="3"/>
    <w:qFormat/>
    <w:uiPriority w:val="9"/>
    <w:rPr>
      <w:rFonts w:ascii="Times New Roman" w:hAnsi="Times New Roman" w:eastAsia="Times New Roman" w:cs="Times New Roman"/>
      <w:color w:val="2F5496"/>
      <w:sz w:val="26"/>
      <w:szCs w:val="26"/>
    </w:rPr>
  </w:style>
  <w:style w:type="character" w:customStyle="1" w:styleId="14">
    <w:name w:val="Heading 3 Char"/>
    <w:basedOn w:val="8"/>
    <w:link w:val="4"/>
    <w:qFormat/>
    <w:uiPriority w:val="9"/>
    <w:rPr>
      <w:rFonts w:ascii="Times New Roman" w:hAnsi="Times New Roman" w:eastAsia="Times New Roman" w:cs="Times New Roman"/>
      <w:color w:val="1F3763"/>
      <w:sz w:val="24"/>
      <w:szCs w:val="24"/>
    </w:rPr>
  </w:style>
  <w:style w:type="character" w:customStyle="1" w:styleId="15">
    <w:name w:val="Heading 4 Char"/>
    <w:basedOn w:val="8"/>
    <w:link w:val="5"/>
    <w:qFormat/>
    <w:uiPriority w:val="9"/>
    <w:rPr>
      <w:rFonts w:ascii="Times New Roman" w:hAnsi="Times New Roman" w:eastAsia="Times New Roman" w:cs="Times New Roman"/>
      <w:i/>
      <w:iCs/>
      <w:color w:val="2F5496"/>
    </w:rPr>
  </w:style>
  <w:style w:type="character" w:customStyle="1" w:styleId="16">
    <w:name w:val="Heading 5 Char"/>
    <w:basedOn w:val="8"/>
    <w:link w:val="6"/>
    <w:qFormat/>
    <w:uiPriority w:val="9"/>
    <w:rPr>
      <w:rFonts w:ascii="Times New Roman" w:hAnsi="Times New Roman" w:eastAsia="Times New Roman" w:cs="Times New Roman"/>
      <w:color w:val="2F5496"/>
    </w:rPr>
  </w:style>
  <w:style w:type="character" w:customStyle="1" w:styleId="17">
    <w:name w:val="Heading 6 Char"/>
    <w:basedOn w:val="8"/>
    <w:link w:val="7"/>
    <w:qFormat/>
    <w:uiPriority w:val="9"/>
    <w:rPr>
      <w:rFonts w:ascii="Times New Roman" w:hAnsi="Times New Roman" w:eastAsia="Times New Roman" w:cs="Times New Roman"/>
      <w:color w:val="1F3763"/>
    </w:rPr>
  </w:style>
  <w:style w:type="paragraph" w:customStyle="1" w:styleId="18">
    <w:name w:val="div_document"/>
    <w:basedOn w:val="1"/>
    <w:qFormat/>
    <w:uiPriority w:val="0"/>
    <w:rPr>
      <w:color w:val="666666"/>
    </w:rPr>
  </w:style>
  <w:style w:type="paragraph" w:customStyle="1" w:styleId="19">
    <w:name w:val="div_document_div_firstsection"/>
    <w:basedOn w:val="1"/>
    <w:qFormat/>
    <w:uiPriority w:val="0"/>
  </w:style>
  <w:style w:type="paragraph" w:customStyle="1" w:styleId="20">
    <w:name w:val="div_document_div_paragraph"/>
    <w:basedOn w:val="1"/>
    <w:qFormat/>
    <w:uiPriority w:val="0"/>
  </w:style>
  <w:style w:type="paragraph" w:customStyle="1" w:styleId="21">
    <w:name w:val="div_document_div_name"/>
    <w:basedOn w:val="1"/>
    <w:uiPriority w:val="0"/>
    <w:rPr>
      <w:color w:val="0187DE"/>
    </w:rPr>
  </w:style>
  <w:style w:type="character" w:customStyle="1" w:styleId="22">
    <w:name w:val="span"/>
    <w:basedOn w:val="8"/>
    <w:uiPriority w:val="0"/>
    <w:rPr>
      <w:sz w:val="24"/>
      <w:szCs w:val="24"/>
      <w:vertAlign w:val="baseline"/>
    </w:rPr>
  </w:style>
  <w:style w:type="paragraph" w:customStyle="1" w:styleId="23">
    <w:name w:val="div_document_div_SECTION_CNTC"/>
    <w:basedOn w:val="1"/>
    <w:uiPriority w:val="0"/>
  </w:style>
  <w:style w:type="paragraph" w:customStyle="1" w:styleId="24">
    <w:name w:val="div_address"/>
    <w:basedOn w:val="25"/>
    <w:uiPriority w:val="0"/>
    <w:pPr>
      <w:spacing w:line="220" w:lineRule="atLeast"/>
      <w:jc w:val="right"/>
    </w:pPr>
    <w:rPr>
      <w:color w:val="0187DE"/>
      <w:sz w:val="18"/>
      <w:szCs w:val="18"/>
    </w:rPr>
  </w:style>
  <w:style w:type="paragraph" w:customStyle="1" w:styleId="25">
    <w:name w:val="div"/>
    <w:basedOn w:val="1"/>
    <w:uiPriority w:val="0"/>
  </w:style>
  <w:style w:type="character" w:customStyle="1" w:styleId="26">
    <w:name w:val="document_zipsuffix"/>
    <w:basedOn w:val="8"/>
    <w:uiPriority w:val="0"/>
  </w:style>
  <w:style w:type="character" w:customStyle="1" w:styleId="27">
    <w:name w:val="document_zipprefix"/>
    <w:basedOn w:val="8"/>
    <w:uiPriority w:val="0"/>
    <w:rPr>
      <w:vanish/>
    </w:rPr>
  </w:style>
  <w:style w:type="paragraph" w:customStyle="1" w:styleId="28">
    <w:name w:val="div_document_section"/>
    <w:basedOn w:val="1"/>
    <w:uiPriority w:val="0"/>
  </w:style>
  <w:style w:type="paragraph" w:customStyle="1" w:styleId="29">
    <w:name w:val="div_document_div_heading"/>
    <w:basedOn w:val="1"/>
    <w:uiPriority w:val="0"/>
  </w:style>
  <w:style w:type="paragraph" w:customStyle="1" w:styleId="30">
    <w:name w:val="div_document_div_sectiontitle"/>
    <w:basedOn w:val="1"/>
    <w:uiPriority w:val="0"/>
    <w:pPr>
      <w:spacing w:line="320" w:lineRule="atLeast"/>
    </w:pPr>
    <w:rPr>
      <w:color w:val="0187DE"/>
      <w:sz w:val="28"/>
      <w:szCs w:val="28"/>
    </w:rPr>
  </w:style>
  <w:style w:type="paragraph" w:customStyle="1" w:styleId="31">
    <w:name w:val="div_document_singlecolumn"/>
    <w:basedOn w:val="1"/>
    <w:uiPriority w:val="0"/>
  </w:style>
  <w:style w:type="paragraph" w:customStyle="1" w:styleId="32">
    <w:name w:val="p"/>
    <w:basedOn w:val="1"/>
    <w:uiPriority w:val="0"/>
    <w:rPr>
      <w:kern w:val="0"/>
      <w:sz w:val="24"/>
      <w:szCs w:val="24"/>
      <w:lang w:val="en-US" w:eastAsia="zh-CN" w:bidi="ar"/>
    </w:rPr>
  </w:style>
  <w:style w:type="character" w:customStyle="1" w:styleId="33">
    <w:name w:val="Strong1"/>
    <w:basedOn w:val="8"/>
    <w:uiPriority w:val="0"/>
    <w:rPr>
      <w:sz w:val="24"/>
      <w:szCs w:val="24"/>
      <w:vertAlign w:val="baseline"/>
    </w:rPr>
  </w:style>
  <w:style w:type="character" w:customStyle="1" w:styleId="34">
    <w:name w:val="u"/>
    <w:basedOn w:val="8"/>
    <w:uiPriority w:val="0"/>
    <w:rPr>
      <w:sz w:val="24"/>
      <w:szCs w:val="24"/>
      <w:vertAlign w:val="baseline"/>
    </w:rPr>
  </w:style>
  <w:style w:type="paragraph" w:customStyle="1" w:styleId="35">
    <w:name w:val="ul_li"/>
    <w:basedOn w:val="1"/>
    <w:uiPriority w:val="0"/>
    <w:rPr>
      <w:color w:val="666666"/>
    </w:rPr>
  </w:style>
  <w:style w:type="table" w:customStyle="1" w:styleId="36">
    <w:name w:val="div_document_table"/>
    <w:basedOn w:val="9"/>
    <w:uiPriority w:val="0"/>
  </w:style>
  <w:style w:type="character" w:customStyle="1" w:styleId="37">
    <w:name w:val="singlecolumn_span_paddedline_nth-child(1)"/>
    <w:basedOn w:val="8"/>
    <w:uiPriority w:val="0"/>
  </w:style>
  <w:style w:type="character" w:customStyle="1" w:styleId="38">
    <w:name w:val="span_jobtitle"/>
    <w:basedOn w:val="22"/>
    <w:uiPriority w:val="0"/>
    <w:rPr>
      <w:b/>
      <w:bCs/>
      <w:color w:val="0187DE"/>
      <w:sz w:val="24"/>
      <w:szCs w:val="24"/>
      <w:vertAlign w:val="baseline"/>
    </w:rPr>
  </w:style>
  <w:style w:type="character" w:customStyle="1" w:styleId="39">
    <w:name w:val="datesWrapper"/>
    <w:basedOn w:val="8"/>
    <w:uiPriority w:val="0"/>
  </w:style>
  <w:style w:type="character" w:customStyle="1" w:styleId="40">
    <w:name w:val="span_jobdates"/>
    <w:basedOn w:val="22"/>
    <w:uiPriority w:val="0"/>
    <w:rPr>
      <w:color w:val="0187DE"/>
      <w:sz w:val="24"/>
      <w:szCs w:val="24"/>
      <w:vertAlign w:val="baseline"/>
    </w:rPr>
  </w:style>
  <w:style w:type="paragraph" w:customStyle="1" w:styleId="41">
    <w:name w:val="span_paddedline"/>
    <w:basedOn w:val="42"/>
    <w:uiPriority w:val="0"/>
  </w:style>
  <w:style w:type="paragraph" w:customStyle="1" w:styleId="42">
    <w:name w:val="span Paragraph"/>
    <w:basedOn w:val="1"/>
    <w:uiPriority w:val="0"/>
  </w:style>
  <w:style w:type="character" w:customStyle="1" w:styleId="43">
    <w:name w:val="span_companyname"/>
    <w:basedOn w:val="22"/>
    <w:uiPriority w:val="0"/>
    <w:rPr>
      <w:sz w:val="24"/>
      <w:szCs w:val="24"/>
      <w:vertAlign w:val="baseline"/>
    </w:rPr>
  </w:style>
  <w:style w:type="character" w:customStyle="1" w:styleId="44">
    <w:name w:val="span_degree"/>
    <w:basedOn w:val="22"/>
    <w:uiPriority w:val="0"/>
    <w:rPr>
      <w:b/>
      <w:bCs/>
      <w:color w:val="0187DE"/>
      <w:sz w:val="24"/>
      <w:szCs w:val="24"/>
      <w:vertAlign w:val="baseline"/>
    </w:rPr>
  </w:style>
  <w:style w:type="character" w:customStyle="1" w:styleId="45">
    <w:name w:val="span_programline"/>
    <w:basedOn w:val="22"/>
    <w:uiPriority w:val="0"/>
    <w:rPr>
      <w:b/>
      <w:bCs/>
      <w:color w:val="000000"/>
      <w:sz w:val="24"/>
      <w:szCs w:val="24"/>
      <w:vertAlign w:val="baseli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803</Words>
  <Characters>4579</Characters>
  <Lines>38</Lines>
  <Paragraphs>10</Paragraphs>
  <TotalTime>2</TotalTime>
  <ScaleCrop>false</ScaleCrop>
  <LinksUpToDate>false</LinksUpToDate>
  <CharactersWithSpaces>5372</CharactersWithSpaces>
  <Application>WPS Office_11.2.0.11219_F1E327BC-269C-435d-A152-05C5408002CA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2022-06-06T00:40:00Z</dcterms:created>
  <dc:creator>itsupport</dc:creator>
  <cp:lastModifiedBy>Arpita Rao</cp:lastModifiedBy>
  <dcterms:modified xsi:type="dcterms:W3CDTF">2023-07-17T07:52:23Z</dcterms:modified>
  <dc:title>Carly Dawn</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96a8eaa9-0a0e-4d83-bc01-14f7a8aa7b98</vt:lpwstr>
  </property>
  <property fmtid="{D5CDD505-2E9C-101B-9397-08002B2CF9AE}" pid="3" name="x1ye=0">
    <vt:lpwstr>4DQAAB+LCAAAAAAABAAdmEWS7EgUBA+khZiWYmwx78TMrNNP/dmVtTUkvIxwb5wUGZIXeZqlSYLnGJKFSVykCYrCOZSEGcDiYm1WM4t3M2K2eElY3cbKtYO54hCM75RVyovg8DHzYXhMNycSM/jUK/MxKG9yO9gyRxghRVpK7YEHVtZS8EAoHu1Pw+NLoqg990e2tiB5qV7LolsrgaRvlOcKXjeHuylgrXWvvnEemwxe9KFpim1s6Hbma49Biuk</vt:lpwstr>
  </property>
  <property fmtid="{D5CDD505-2E9C-101B-9397-08002B2CF9AE}" pid="4" name="x1ye=1">
    <vt:lpwstr>Ef6toZYaa7FMGaQA1zaeCdz3oFgN3VGLj8woLybzUJ5Q/U5SsXBWJJEkNwieZfBi5j8pYHo17zC8AMLl7M1CkVbPpxCgl8uWkyViuLY8Jx46viKvWR++MvyWDivJl7lIwZyfcFAOiNEfV5FoSatA4YtMtTWXd7zeszkjYG4UwvNOvAi9wTEBeM3ifEmsfSK7aSyhkPm6KBn1R8ZR+WSVmxexmO5GSf1/RZ3/E64EEwoOswEy4sRuM6Nabs+N03z</vt:lpwstr>
  </property>
  <property fmtid="{D5CDD505-2E9C-101B-9397-08002B2CF9AE}" pid="5" name="x1ye=10">
    <vt:lpwstr>X1t0Uq3jayElEPCNuRh5/S9FKAetaP/ha2qeqIrmvCLlWNz+5YC9hiYNjHkGXMCXdVXiZrmOJAesWkfgKGMhTPbLlrX8hagzwNMG2izQmxJ/pWZOGzjE9WTNRx+oiVJ9rXhiji13qvH8DIskxpcnwe0V85ezVcVLCsvLsAaVrcIjx+VvU8r3Tkr/FP7x175EyQxFvI8b5u0LTpy2Ek7c8CyxmYBkzDE6PIlYqNZBybW7fXiT9Pi3wFvOYJs3DIK</vt:lpwstr>
  </property>
  <property fmtid="{D5CDD505-2E9C-101B-9397-08002B2CF9AE}" pid="6" name="x1ye=11">
    <vt:lpwstr>9FJpRyqqSV5St0aZixe6O7wa365++LIZRuLAFVtoICy4ARb7qKtJUeqHPr7PHzqSV8m2/w2MRK/Tz7TAoazq70HmCBElSWoA42gXa/5CuWK93Kxhvg4gmXXmX+6p1pBQzi8KQ1AFn6Ix8WHHBBxzlb3g56zedl1w/xFYHcaz49/grsWicXEd5XiCUGNUanTm87ssLYv328nniVtS0NE/5j2kn8LTfGpWaPvfmypq4sO73XJzDWxoaklNQbMzU/s</vt:lpwstr>
  </property>
  <property fmtid="{D5CDD505-2E9C-101B-9397-08002B2CF9AE}" pid="7" name="x1ye=12">
    <vt:lpwstr>nEiggvtdZhBsyDY59z/yrIy3FYXB0DgXtXjcDrvdiUsDBZYDxUHkVRzxDY7zVBHmN7pXcA/PEyLnmm9FH0HDUQtb5mhVxdC1Hc/r2q7k9XrNEKaV2+5ih1Xc08BLyPMl8AgXl48+PCbQ6y77Luyaj0SXSP5lBPClnc+3sjWwAuWMtb3tHIsY20exU9g2X8nMTxrV6VdZZZEgUc7VDc2qG/PH5OA35jU3NVZyteO56LfmO/mXIYNhmtNA4HMeOEe</vt:lpwstr>
  </property>
  <property fmtid="{D5CDD505-2E9C-101B-9397-08002B2CF9AE}" pid="8" name="x1ye=13">
    <vt:lpwstr>yRMu006+37sv3fYMFHND+q6CXR50qmXp6YUnK5v4eB0bKqBIZt+SHvxrb5JmGw/1jM1/IKs5ES88/EL4DmQUfCBvkByJ/Le/sRXv56iJY8reRJ/LrzFU8wV2tXKYL1Wzd+g1KEX1+vU5yBuDPrMVRK6OEyXcRYchV4lGabZzybawAjvkSjOGaiGJ/oiyi96meHB/JbpkteLACHZc/ARmEtmTxaDZtkeYW0WCIX31BLegrv5GJa7wTfhQsSGo5hY</vt:lpwstr>
  </property>
  <property fmtid="{D5CDD505-2E9C-101B-9397-08002B2CF9AE}" pid="9" name="x1ye=14">
    <vt:lpwstr>2s5Eb3dxnb6Ed/NAOzezXHfhg2pJCViZhasoWoH1/+TmrUDVUD4BJ5uLszU8KFPL2efhpw5bQPZAeXQz9d4XujdeRkI2ik4TkH/C33rrbV/ZqSIJmwdfhwuNs01jidfiHA22N+jZ4Ttw1oO68dcVJ/qDi8vzgP+lR7C7q/54+KySfHZiVO6nsiMasMY3rh2JpBF5UIuaKczjkYX3PX3WoJW5N5kI7tRYl48lT/6qXpI18SmBpNKy7KVQ8lchJK5</vt:lpwstr>
  </property>
  <property fmtid="{D5CDD505-2E9C-101B-9397-08002B2CF9AE}" pid="10" name="x1ye=15">
    <vt:lpwstr>pOnDkRPc3XFfd/dQLJ8wMTUPX/hrs6Fq+hNWScPOZB1Nh5ywMiBNhmf17IO/2IZ3nPHGWW7wdI2Q9yx1sMCzYnlIDPYzcHmWSh7z3/IFJOpchV7C8qB74Z/qoJCEDrltRT9UaROBlkqsP5+b9+JNZgV2W2l7bXuKmglt37CvbFoq57p0SkrrF4iDcLoH9fpA7mV1UjaKjRQ3KbT3bf24OYPNAqx/80Px3mOGurQYit1PH8/SM1s/sKWDlMHikXW</vt:lpwstr>
  </property>
  <property fmtid="{D5CDD505-2E9C-101B-9397-08002B2CF9AE}" pid="11" name="x1ye=16">
    <vt:lpwstr>2iTr2Cqpx/EWF6AuRjFlfyLjEzl/prcjCHCOw1+O5NRf9JrqHP/4pZtN4qs4ottGb0lvsTWip8+XDEjdwtZyfNxuThhIByIT8eIjU0E3qTUFtnKbG7cfkewjqa2TflCmAf3B6sWkbWprMnto53u6F+UgcP8ntMu3Bmlkj0+vgPanw5YPecm28EDNGFO6spwEYtf9NztEds65A75Ko1Ajg7IpcpiwTMaIC6/DCm2G5lBgp5DDA8q0sI069+LhRmv</vt:lpwstr>
  </property>
  <property fmtid="{D5CDD505-2E9C-101B-9397-08002B2CF9AE}" pid="12" name="x1ye=17">
    <vt:lpwstr>YPBqKRCspkrUxKY4uCk4GK/NYeBK158AiCahcHSLXUZ6kEWU/nPtEjes8PfLYF6LIL1x1pKLb9H6HxzMZLzPYHuI3QbqsXP/VH0Cc8Dznv0e2CfobqOcV6gBIrgUhAqFzTe5tJwzBNsw54Lnq7p22itNoMcJnEa3k66p9Agc7wtFzhE6/aZ6OFqCupb9EUnAZ/KDoQsQtrtgw5pkP0bMnfQNcT5KPlLtcfS/uV5xFa0C90Cdo+1vz2ALPI9Kh6A</vt:lpwstr>
  </property>
  <property fmtid="{D5CDD505-2E9C-101B-9397-08002B2CF9AE}" pid="13" name="x1ye=18">
    <vt:lpwstr>RfoVzhH1vTKbrc4SI2AqFUTs2W4OAv2KjfyMa0hbPYdQQ6wrr0tdSv7fb30SJQpnp7TRhh4CiA2ggg9c3OAOsqVK9QjeKQ0Yln/F06gZclROkJpJwpVf8NZ+9xo1lWtGQlqd0FuxjsQwDpZvdRiTFMBR4BqsvdbuoTIwfuKKIyRRI7lpqi5xFnS2iB8h8CN47SxGLzTn5z51nm/fVTT62C/xEVIvXx/qurAUTYQfS+sKGma4wzjp7puWKdufYbc</vt:lpwstr>
  </property>
  <property fmtid="{D5CDD505-2E9C-101B-9397-08002B2CF9AE}" pid="14" name="x1ye=19">
    <vt:lpwstr>gHfPT/dBuZZ7Y0cjoXMnfy95ncH8lUVn9PLVyUeIPTAiHPZCrmje2NzWsoLYPtx06+d+cWX0dDKbRxqJYszi+D9+ui+KWd4rHjnRfsmDaPGSWJSjRZQwh8PF9NGSqYY1+Ew6IuXv9xcieXvOoQ8Xrfn6vC26yD5El+GA3VJIWu6+NrzY+NfHnvIarVxir1fW+XPzpZyMuQ+3IAHUqjiHY9ZIbV/1pO2H/enTT+bdCmlFi9wwrzhd0EYFj/eBP31</vt:lpwstr>
  </property>
  <property fmtid="{D5CDD505-2E9C-101B-9397-08002B2CF9AE}" pid="15" name="x1ye=2">
    <vt:lpwstr>WSzQBZyeA56ElFg/a7si0jLg+yAsIOKNpdzVGCLVY7/wIh2BqrZcsOOJd8j3W5UTdIy/IztRWyBbdjFl1O4mGNNBwV/JsGBDGrcdf3tl6jHHCxEmeDea1RyFqrVpm8Rn9H3gFarLTK4SGzeSLwlHGW16MIZvs0EY7c/H63WzGKP/GvJzTKd6AU/9M339cp+DtJwHthnY7yEmgQLB0+ofp71D+PpR4NGv+evuhG2u5ERBcDLK9FtpGeNF0vwwOsv</vt:lpwstr>
  </property>
  <property fmtid="{D5CDD505-2E9C-101B-9397-08002B2CF9AE}" pid="16" name="x1ye=20">
    <vt:lpwstr>2RmPWLQOAsReBtWG6DKMZIdFhkNESb0wkoH8cezeyUW5WuNXpUAAkCtkOkBOBDn6ErG3DhobV/whkgo6UT64s9wJG+Q5ciu7vUhiUpXTHt9ZxH660XrzN4R/C2N/VAo/BW6UjfrKfN9A0gHp1fG2ZJlk4TqUYv1zaV8LfvoUEGZNwk8FmFKzI+S6IlGQna8ZnrrOUrLlwmxZ5q2wLWI8YH9i9ysSQPHEFoG7NreX4BNyv73Q1NX0wiQVsJZj4tx</vt:lpwstr>
  </property>
  <property fmtid="{D5CDD505-2E9C-101B-9397-08002B2CF9AE}" pid="17" name="x1ye=21">
    <vt:lpwstr>Lxj3FnEZiMgSN3JvsIwOsKrs1Dsd1+KN7XrSg9PRr+jqHxhwvV8qm42WmBo/txrQsYa010t5p9KI6xkS4v8b9eXGkGFxoiGmx6R93YM88RKgghE1/S4ErQvllGliHl/ANC8089KMzVsUPSOh5hphc0xRgaWemfx5K/tU63JgYI7/0IP1YMGw7wYb/2dJZExeWJ7+ipD5TNgtfGtNElNQ1dtopBm7DkgkQhvc7Wf/4VEUSl5lQU9P4qSgiVflx4t</vt:lpwstr>
  </property>
  <property fmtid="{D5CDD505-2E9C-101B-9397-08002B2CF9AE}" pid="18" name="x1ye=22">
    <vt:lpwstr>QhcFWU6kcMY8/LxgPQ5Ya8Tac73mjey7mVBUT3TQtPX12/NDx86Ya3xevH8c8WBapIHUpRAXB0qkWjsK6g2LGMl0rCIhD48/1e/YMz7GKmk2euou59gTP6LDz8Rr1RnvqpmAnAWpljwXN3f13E2qOfheSv1B0ZHX8yqlHgFW36bfP3H6mp7oczyJJf9U9Jh0Hk6C9CRxsKGE3teIPQ5PthCuoCIrhcuSdhrjNKruraZdenYmDXoFYhGcjdPcG8d</vt:lpwstr>
  </property>
  <property fmtid="{D5CDD505-2E9C-101B-9397-08002B2CF9AE}" pid="19" name="x1ye=23">
    <vt:lpwstr>JXbplFrsI8X8nl6CjAUSs/ss0rMMEJf3lp6gvNYD7cMhga+Ey9MAA16HYT5pSsQiwQ3bK365wKyog/G3g3oUUhETIefpyOWTrf7NhSe0GpmMfhbc6nm7dI6nFBrVmCw1zJCYbkpylKLMvFslTsTOw+WxEtuJKgrE3cwhElGwHEMcW4ApMB84YZjsP+A7ThGff4xhIrsiWwC/jNP/ovRa0UJDEj4vWR/HAzHjxlpwtSTL+m0Ixz8sRMYlXOUeCpl</vt:lpwstr>
  </property>
  <property fmtid="{D5CDD505-2E9C-101B-9397-08002B2CF9AE}" pid="20" name="x1ye=24">
    <vt:lpwstr>Cm91dJkzi/hkCX+DXupCIv/5howxUSYzAK1KbD0E7jsDHCfGqeP4kg+ufpWDkVhsGbau1q5+j2BkI5Lp48me3Kb3zWOjoI58MN93UqFuZUJeFlHoIbgLga4+juJays9zRS5As25OG4lse1iSlI+QWTb7oUd85l3Tal5l/OaIAF2yO9w9g4Xztb86Y7MtkeLdXPo2UlfILmVUnszZ+4Ojq1mGtR2dw+XnZkrs7L3mgWV60GdprK8S21xlKvz+1ki</vt:lpwstr>
  </property>
  <property fmtid="{D5CDD505-2E9C-101B-9397-08002B2CF9AE}" pid="21" name="x1ye=25">
    <vt:lpwstr>TpJZIbZoxvh9L5Xr38jA37d/vu7K4+ah6pyKWvlsqYBc/ietE27cTpYQTHkHh5legRPxVhlAgo21DNHLA9N9SifKPN4zCDFeS0I0EEzPIucq64wv0WH5mkV+pXC0mQEUCX205gfLVu37T7RcIL1KLi6Ds2p3PtYSuIBDHinzmi20Mp2BlKW9HNGZU43FUkBJTLiVFzmuj3cBoNUWNIoln/jvf93ceuIqRqFpNcpvuTqrwmKYB6LAozIwpp7sWr6</vt:lpwstr>
  </property>
  <property fmtid="{D5CDD505-2E9C-101B-9397-08002B2CF9AE}" pid="22" name="x1ye=26">
    <vt:lpwstr>LWUzh8dtsW3DRbJZ796HAMaWp4859LD/0T/H7fLzeN+vfjCjNyH7hcE8pkqEGkXCl+7c00L3SDHh+wyEZ/Z/JYU1ytRAGMavvkVe2zuUhSqqYTgmdlvfJnWlAiKC5tfvv2Mn/Qs4sxdhP1sGbslLhhlNzEWAJBH36t773uj8CHSrs1XTSKQ3gM2P6lxxJ0Yy7NlXIadT1aNfg4P9zrzy+YTHFHLTKC3YePI3Nu5PMUSZxQuSRP8cPBKHgDUit42</vt:lpwstr>
  </property>
  <property fmtid="{D5CDD505-2E9C-101B-9397-08002B2CF9AE}" pid="23" name="x1ye=27">
    <vt:lpwstr>FexUOJuf1sTawjY4mILIkQn4Z9+rfYbuS3Q/FEXW+ZafUumm+72hEAZBATt0Ywc86mUD7k6IfF4LZgFx+KNbQO658rIuA4LHd8NSIYvPpPKUVx8otCywWcjnO2DOLQ+5S2Zj8f3UA6iAxF0+YQ1NqfgEwqY+KKp1PRW3lV/B8whXigUN4JK6s4Pm62Z+9N0k03IpmyvxHUb7VXkN5A/hnynJxLKRygpXoEJvjjmLBydw0Lk1/1RvcPnIe81scfA</vt:lpwstr>
  </property>
  <property fmtid="{D5CDD505-2E9C-101B-9397-08002B2CF9AE}" pid="24" name="x1ye=28">
    <vt:lpwstr>3uQPrB4FbVV2tzdEZc/Tmc6ZnMy+JEH2lPzt82XU7boS2wtgNofJPYYYoOqvXu4MAuWLnlkiBhTIwvPIieK2t/MjfGr4G8W3s3ddRGhGIV9O4Zfxd74YSVR6iYw0zJpTt+TZ/axF6FeE3bGfstjkIriPVYDWH9/lv+vocz1cKxqB+ojHUTCW2XDWEK+/h1xYQVLiEQBnsUPOoC+dCw2tNllzJM9LMJMWYP/cwjbzUvdO5mG+6XeueKKsQJVDRos</vt:lpwstr>
  </property>
  <property fmtid="{D5CDD505-2E9C-101B-9397-08002B2CF9AE}" pid="25" name="x1ye=29">
    <vt:lpwstr>DQINo+Zv0Ym6AJ+8Tpbgble5d77/f0MSeFZT3LVGJFmiCNuwsH57axweDYaI1AUOfScE7yXQCUAvxnAT5fKxRCULju/WL0jvDQYi+jqiRV8uj1NK4KOL++vcguouqSaRqWeWu2CztKaq1qrJ7IZMgydRB4UDSB99WNMGLSU5zrfQOf73fZfZQRg9IjhBqTOpa2n/Le2K5h5B7q7Z/xaGFl+uvRgGXA6D8CVUugC3dkTKVP5sr/3EeGNyd4VqAS1</vt:lpwstr>
  </property>
  <property fmtid="{D5CDD505-2E9C-101B-9397-08002B2CF9AE}" pid="26" name="x1ye=3">
    <vt:lpwstr>jONuqqFZ5uv/UBNmZ3FPweSUePQalJ5gEZzd6/szg1XGOE4FEAy2fU+qPF2+yqew+GMIOs+Hn9aWkRssGw9tEfsMomuPmWDLt04pC3iA9Md0EKvg7nVugidH57DaC3gn/vJsyZ5Lt982egiCw1KmTOXxeWwCW0LeQxXVxUw8btPyUhFCqDVK4SGkOTAonmx2q4+QK5AOESXE4DoKPMPryLYl/2D/HIvWiT8EjPRvIvGmSI9oXTjZvbfJSI3FwzT</vt:lpwstr>
  </property>
  <property fmtid="{D5CDD505-2E9C-101B-9397-08002B2CF9AE}" pid="27" name="x1ye=30">
    <vt:lpwstr>EHDdMvSZZyLsDo7U7fc1+GMI1lJiAmms/5RlMpxfpcpIq8pRgXyPYgd2x0dMreUe7dPRQGlokimqPWCWQOnaRzPsVlD1WA5F63Enq68XulDBhafQEE0PzLZH606RLmwj9Ow6L0mP++v8aqH9x7poOBEq6ty+brR/WXyN5dgq0waH1c5qohWnMvGVQK7hCJHe3YiOiMSpXc1Hf0QC4KtH0z0fvMzoLypyLjT5bGtqF4GimN1W6eNbalu/vi36O9S</vt:lpwstr>
  </property>
  <property fmtid="{D5CDD505-2E9C-101B-9397-08002B2CF9AE}" pid="28" name="x1ye=31">
    <vt:lpwstr>pkwFkbYxdmR6Y8q+fwLJ4oEkoAu94BONlUTdOP83D34E0XTAYNzxUqnwHR8m9y+xkOvUAY2WGKlEWyT434eJ9KUAIrrbQQsYOpM9iVD0m0k0XMo8/eaEBCZeJK8q07GYGS6jAMgRD6afykYHueim+Wm//nkv3/b4jOi2hZqpZS1jFmcZmVMB5ap5I/aCsUqQcXyxJLC+x0LscptW/ELRk7MF3p6uc/fRY8K9ZaT0XTFhUv+fFakk7XhUdgGx7u0</vt:lpwstr>
  </property>
  <property fmtid="{D5CDD505-2E9C-101B-9397-08002B2CF9AE}" pid="29" name="x1ye=32">
    <vt:lpwstr>itxnpIbySu3Gu/i1izppOiNQAI93E0uTiXaE7ibJtkNO+osyn0nUXGx47pAHaFJN2c0XsjGdnUOnWJQtcJXERmfbNrSn8O9GS9BV8IMK1sRnYTztLHSQip0vbLRzHX6VcaJaKyxqXGJbD6QvFMB0MXy9CoN8v3SlQYz6Y6xNY1iK2d1r8jaGoUs/kX47GgsMUxv+NjX3F/TLLlQ+RQZjAbHGc4Vsbe94OFkJ9CkXFGdTHjN4abIqOoMQk3aHMNe</vt:lpwstr>
  </property>
  <property fmtid="{D5CDD505-2E9C-101B-9397-08002B2CF9AE}" pid="30" name="x1ye=33">
    <vt:lpwstr>5CpoN7On0L3qYlzwLih7g7i9gbuGrNztutk0Z9Dz9/BrmPRNoWvs6TzDDslhYBKnw2Wt/V2wsj0gl5MuSRgOa4N8FZIRANS4KYcj8Fy8C9WAKEPy8C5aldBib+bVb4J5UGGtBl3ZwRCFm7TDzgN5BxZjGJ1BTpWFwwU3cGNe6W5nwmzzvi5+f52v6KQmHc5exg6M0pzaregjdP+cRMm1hr9Z6CDDP+/VIsTpoju051l51BzIf1ajBvKdKvsQT1G</vt:lpwstr>
  </property>
  <property fmtid="{D5CDD505-2E9C-101B-9397-08002B2CF9AE}" pid="31" name="x1ye=34">
    <vt:lpwstr>IRWQoI84EG7HPzcuLzRcrJdA/v0ziTLaRuuCPGddp17WgG2e0BwLvDqhW7JgfjGcdTWaApub9B2nptDRuyt3wQGb4LQPk63z/9FRnxb9OCu6yIShtDO6is2DuOx9OvmXo8Ia1V8PdhaHQ6J4nld8LUxQCYyDLKNycpawmbE2E20qj0F5dnM7iDDJUggD+qX34bHi6/tVDNpsWf/4VPIMmL1WEJFE4h80tBsTnmXyEhsA20C3rcYvQD0M5CMgcO3</vt:lpwstr>
  </property>
  <property fmtid="{D5CDD505-2E9C-101B-9397-08002B2CF9AE}" pid="32" name="x1ye=35">
    <vt:lpwstr>JEy/uA8bImi09mnfOi/viXq2/xYjPyB6vWr17/4upJCsuY/q8n+/iAi5rFv12tQSnSWoQFuKZYQe/T6wEE+YyolJ9IirBVVx5LgSUy/ky9Ffx2BWeCb+I5a1Lk/buVD/8/IHi4wq2AzdaJmt0yGXuPvj+jk/YyP9OdchUZNS20jFELVZ9eUHfInjlfmgz3WZ4zlRMUw5x2Rw/i7iZtwHODo0jHN/IFgpO7cJj4uU8CT5Q51o1DKSkKFcwx0qS0y</vt:lpwstr>
  </property>
  <property fmtid="{D5CDD505-2E9C-101B-9397-08002B2CF9AE}" pid="33" name="x1ye=36">
    <vt:lpwstr>p0Q3fGvRbQVLN9MnbwXz7Su4Gx15SKath7NSuar+nbv8KDGFbpmn8PcO6FrGudwvPoBLu3z8mju261umVLTBiierpl/n2WeyzxpzFkRym8N+6FWIBL6ZJn/6Wj5a1mB+t71STelsrLirGxoHFxNsJJG6eTOA5EUckuZI56/FrE2oUJVe7DkdF6d/lJlIV/CNakNm9QPTe52GsHfsMqu7UgCRf9qPtj9ZL/e+VLK8uR6oipr+tTMZ7K/XWVK6pNh</vt:lpwstr>
  </property>
  <property fmtid="{D5CDD505-2E9C-101B-9397-08002B2CF9AE}" pid="34" name="x1ye=37">
    <vt:lpwstr>l33OVC95ZgbxHOiJvF53MA0rhvUEd3cMCQsUOmreSe7d2kbB1AO7ULVuoLtofbDza8fPkfe/ZFQkn/lXCRuTI96HVdWwCxUv+OFrAf63AW50Myi5rupP7q9tBDGN81fN2Kch143BGAlhyviNucilbDyn+OmtUsXiPEXyUysgPggm4joXbiVtxv1zu5/Hw0vdtI4Z3PGTpng/dYL04FKpNShZB7B7yT2HINgOB/JV8I5E3HKwI5mXeEmamaJ6KP+</vt:lpwstr>
  </property>
  <property fmtid="{D5CDD505-2E9C-101B-9397-08002B2CF9AE}" pid="35" name="x1ye=38">
    <vt:lpwstr>5YqxPRflc6jawqTNvXCSXUyBfXJi1rB1uJBDFoDZZy/gK73tuEYXq6rWUFSv3+DxVV6wjrG+JFHhW61bHjnvwzH7w9OrdBZslb5pGhDDR67Lgey93DkZryZtw2W3HkjEHyxan7Hd+RyIqL2gI9yTOYsTQ+XvztG3Z1kiO1/yga475ixXm4AFdAQl9tr44B8wp9sIv2GfPK4ZDw8juunOtnhnrMGXOg1XRKlB961m1oL07pQYJXWn1LU0VKpK8PD</vt:lpwstr>
  </property>
  <property fmtid="{D5CDD505-2E9C-101B-9397-08002B2CF9AE}" pid="36" name="x1ye=39">
    <vt:lpwstr>1hSKxAROkRcm/4AV6Jga3zOdS/7Mj3Yq9+fSAhbu+cegGN5tXwyw4h5IeD05uzun6pWQCbzVYbZzBBzNjnbjcCGK+wxRs6DofzUVY4imkwXR5iqCEg/tlkVhutf/uS3wmonNqZCmkp6B5GMNdnVbOVol9ssy3x/w7eA9m8G0CbsaLeqvzduLKj3anppnyQXRvwvOdAeDbF8j8AO5nKm0n23VwcmTf38wP45NkqBQz8VXyd2B3kjbJhzkGsSVTBh</vt:lpwstr>
  </property>
  <property fmtid="{D5CDD505-2E9C-101B-9397-08002B2CF9AE}" pid="37" name="x1ye=4">
    <vt:lpwstr>4yR5fFpdluY37TlBoPICc2HSuXY9KFs+cxsfERqRYctT9cAnsu9dDGCXRbbiiDx6WhMs50KgZ8ORWRiuaEkF9ynGHeWmdnRfm6VDosN8YnGtYoqYWlsLO1W90Q1on43moHl5InoICz87Zen9XykttqnZ3XVe+u6AiAGUa6vX1JjAZYajzXqQJsOkcMXbeMOo4eevPM5Mwqz7dF6vumK8CB8yUbLrvJkKAXvQegdJNL00hhCfdoUiFk+QYoKu2ye</vt:lpwstr>
  </property>
  <property fmtid="{D5CDD505-2E9C-101B-9397-08002B2CF9AE}" pid="38" name="x1ye=40">
    <vt:lpwstr>WWD9wO9ZONrJMfHs650NM1iSJSL6vkDpPi5/IkJwflCYwYrYDa9+hF9kRbO60bGEwYAxYL+c13hlUfUmsZJ3LMc9PbMeJp946MUJTiyut11DDDgQ/3yCNxVX/7G0jAlQQk5M6j86WtFPR4G8dV7neq1v+9M1HZ90eTny2GbBWIcfbkJ6mB+kEDCfP6Orxue4PcZprcSLcTOA3kTcN4jy6paPf9chBWR+1nlL+bXMZuBvTAumQeIGfmDxlFyINiw</vt:lpwstr>
  </property>
  <property fmtid="{D5CDD505-2E9C-101B-9397-08002B2CF9AE}" pid="39" name="x1ye=41">
    <vt:lpwstr>9V+/H/FNQMQ/jxlD8Q7fe3/hMruujoCuMyI4pyYLUhMeIeqq/cWRIbhqvQLLRqZJ0cTlsvzNlHQYAIqs+ePz7EaG3aiMqHtwLr9Pzt/ckosYQ1COil7AVQhwVV0Lxjap5E/eWgFYYw7G5o86FbMfQOEKRVtap1X5mkEVB4X8dWG+mpiMpUmxYzmAacZYaUiqsNiQcni05CXLdaPOjV6idqqi5IHPQfqCTPm7v3zrIeDPAGrt3mcG5xXeBGVBxfA</vt:lpwstr>
  </property>
  <property fmtid="{D5CDD505-2E9C-101B-9397-08002B2CF9AE}" pid="40" name="x1ye=42">
    <vt:lpwstr>yqOPArMvMsIni585IYYTel3eRPqf0KSOYucZyW+GV8jT280rccZsp1xmlUvBNO2GxP/XL3FvhH19DwOCuGy15CAFQ9G6l5dMc8/mKC2hf0Wx/0+K1/MrwVsSgQCqsYZxLNApnafUWIYHsCz5R9ppKZqPDFj/x7aDf/66wox04f64hvqpo/rnkieOS4gYSL566KP6g94EK19qNNU8Bj5eegZE7oKL7BSAXV9aOs3Dp8kS3sUoMHSfgoANmM4N69H</vt:lpwstr>
  </property>
  <property fmtid="{D5CDD505-2E9C-101B-9397-08002B2CF9AE}" pid="41" name="x1ye=43">
    <vt:lpwstr>Jw1nHcIH+0jNmX1q6DonZhiIEMZA7JUK0z4JBoZiZG+5DZZ9lWwKgWFzUJR+2wk1RNLQFic9Bj1ZJeqx3Y6Rn/h/x7Nq1RdM1VzDWmsww8PGVu6QdO/pAIzSDR1DgIbrVjBrHyJQ1Dx07fMPkPdu2eM+IuH27QkXE8P7WaBUFTtndZ9dUpuhjyk0fSPk8OOlEVahXiyeeP9YvYnpi9E9oBGA4Yfnfxlc0NVWItoS2Gp22RWq+aMeFIwiuJ9WrWc</vt:lpwstr>
  </property>
  <property fmtid="{D5CDD505-2E9C-101B-9397-08002B2CF9AE}" pid="42" name="x1ye=44">
    <vt:lpwstr>6mdNjtInlOUY0cKRdutPxGTSK8pVfE7dORe78xqrYlxJLbGXRBdbJzT1dV3+cmvRfK0jO7KM/FYLx4+j27h4Zj0dBUagiJA4qcdwceLuelSt0eggXv4nBjLi/yjEDU34vQ/8EcQY0BEQso8ekD/qkRtIWBUvrTy6hfTQ6D+1qKaL2KqNaIfw9SBXdgBGP1sXblZcn3lpq8cPoAynGieSzS9gn4M1+I3VH73r1RpHuDnDjBcp9Crp15iALXyQ/d1</vt:lpwstr>
  </property>
  <property fmtid="{D5CDD505-2E9C-101B-9397-08002B2CF9AE}" pid="43" name="x1ye=45">
    <vt:lpwstr>yNShqqdMYDqr8+nYg+A9QNvRNqtQuB7OCWUSYkCgp6/CSfxdGP8aJHP6fIIbfH1KfpUr04FgII3yvhbxG1qKxAprZcvPj7G8emH4tHR8jGAP7Q2KVgIEbEGHNR0WbEqwBWzOVk4NpXU6Y2S0BAIyLG5FvStMPU9j1pAXl7dzoDz2sJ2TRODn4j9Sz4DGJVOjqOCg4yLCTtoE1fb7zpnkLLdwTqIx9w//hznICOBC9ZJP5O7KKwGy5rISPyLSY06</vt:lpwstr>
  </property>
  <property fmtid="{D5CDD505-2E9C-101B-9397-08002B2CF9AE}" pid="44" name="x1ye=46">
    <vt:lpwstr>oHPlgGoN57cEVLW5D7Xl0BkHrLsNX4P8y1rq+3jSascregdeZrT6gFtAz3huQGl7dKJaShLfPLH8dB3ZqqWbRoR2k4S4hyTTbNhG12wK4lT+HXJLN2GuD22zFAIyzqenZddpzhyob6IeUlUZDI0Sf2Es10tMZXHKcGTIONC9wE1QOvUhn0RZteihD9HAl4l07QMPCm12glZ2SwOgB85gfL73jWYdZ0g46AJaZBXFpNLbE3B1mDA1wfLGl16WqS4</vt:lpwstr>
  </property>
  <property fmtid="{D5CDD505-2E9C-101B-9397-08002B2CF9AE}" pid="45" name="x1ye=47">
    <vt:lpwstr>UqLX9YyNeIxn0TW+kU1WDVfRHXxuEIHEMLGlgSPLhxmjCnYmFD281Xor1PwnS//voL+lTfwN5VZk83K+cABdaayEYjfAGaKoY8I9pP5mzWsij9vuVRt2k05zvipU9/slAjgibIYPU79gmCi6lyYGIUyHx8Nzx9wRsuzUCIkqIxQXIKXpNk+7nZTNeO1XeYo12EwjTs6ck9Oc52VNi2F4+W8qe5PRtyLfjOBfQ52c5TKJrc0PAWrdyi3M/TAiBc4</vt:lpwstr>
  </property>
  <property fmtid="{D5CDD505-2E9C-101B-9397-08002B2CF9AE}" pid="46" name="x1ye=48">
    <vt:lpwstr>Dt6OORHaPUOMzIWNzh97UPeCPopKSgYzfahIfHb57pdo/eGPWC+hdzhHTYUzLViLCUegOG3Im3wzmjAjLD7HBIid3/CtjbPyGuZnUzIHJAeAvc5uzGC7LS6RnFtXG02fvGoci6HkHJstjErUStklHxnCLcmppsN9kUcmTW7fFG0Ho9PgYew+oBuMk6QdJB6oIYWsKcPcw7llxobUjzPDBez1rhqiEhf71keQjquj173BCd8ywNpldCua85M1yom</vt:lpwstr>
  </property>
  <property fmtid="{D5CDD505-2E9C-101B-9397-08002B2CF9AE}" pid="47" name="x1ye=49">
    <vt:lpwstr>VMRy+2O25CehMAIz+RndAilCpf0+KN27u/bGLvUXn3zi5b6BdHgVkCRX9yU08GpMYI/z2IOrhpAkDc+6qHrB3q0WsrWByZn6gCiLq/t33g19R4Sx9Q2puB0JhwIJM42NvnqAe6ZPMJGVa4HN/5dsmsuyY5QUZGm7g18Y36MBxhDgbuuY9oISxHX7VZqHSWzska1/Af6ulXi45fDmjlYvK/xy3Rp/HmG8V9543DIYxDF3771iGeePeFqXOCm82xS</vt:lpwstr>
  </property>
  <property fmtid="{D5CDD505-2E9C-101B-9397-08002B2CF9AE}" pid="48" name="x1ye=5">
    <vt:lpwstr>y3M6T/cI/aJj2vZRVlQmkJXKGYPfOS/bSZP1haaTMXPVXkjQ7b0zBP64S8MhHiTVzVh7MGf5gk6cGI1pQUkdGs5hXei5oEZIFG9JZCNgcXD3VRZMsFmEnYFFgLUJDI1PJAeDIdo7a4U207NgHt39vi6e3/2lHtLxqYmKwxNUVO3NeDyMo3r/zzLS/8a7+Vr3wGZ0yYT5s34OZcEnE8GQ6y4m342dgJS7wFZioDR+HYYS1+hg9qbyqdCSLk/C14U</vt:lpwstr>
  </property>
  <property fmtid="{D5CDD505-2E9C-101B-9397-08002B2CF9AE}" pid="49" name="x1ye=50">
    <vt:lpwstr>MmZxaCYfOZ6TrgwcDJS/3gqiIIOBNuJcvardoDTHHESkchlYOo5Qeyx6k8AIuySEx1uFY09J443Vu73FJGd+7JY7H9FM724ZXtvfkJGuv/yAXc3q1sl11o4YW4op7hmOUSrxVP4tfSdyYyuKvHmFCTNF5B97sD29mFgRKkJimpWKvw3JVg0qLKyOPcqr7+UkWeFD086resFe9MEkDFfoIXKc7SheEclkXnUlkFfbEUmwvNB8hiypkHNuXt0vkhr</vt:lpwstr>
  </property>
  <property fmtid="{D5CDD505-2E9C-101B-9397-08002B2CF9AE}" pid="50" name="x1ye=51">
    <vt:lpwstr>f1FCAwJmUWLqa98ZqP5Ja8GjeKNYgtzk0/uZ921/nm/FD/8suSxn+qW+aQnA2oMmqi/S7GJTlPsChm18CzzvQkIbTuvRNljPNGKC6i3oU2AY1qqUt8EQIm5lQEb3LcjTrExj539AekYxjzso3LWn6v0aBq54Da1L58e305mEf5LeOsDSOzfkXBQR/CZhP9kMYav2GSftOsnA02Jz80+tCu/9hKocmL/gpAVZGgWHa6SXXV8p8jiA+cRJTjAy+OZ</vt:lpwstr>
  </property>
  <property fmtid="{D5CDD505-2E9C-101B-9397-08002B2CF9AE}" pid="51" name="x1ye=52">
    <vt:lpwstr>q7rXHX908MQRjE3e4bqwnb9RXbVTkx15aQYrOnexgD8zFUoQzvcKQUhFm1rQmyYnoZVfeETRFPVd1ICsuxte0/EwZwrtxnfdLGPnn5FucAHbtDqtVhJAoqvJKW8EkjXWV9zHhK0QDv2pGOHpu7xDoqxb69nGiXYGCT8cwS6+Oi2QSk7WgPPbuRsIiu5pZ+EwgdCfTDSMXQKImEzHgXvex7pp2u/Wv50EBWltv1Q+TqrBePErGc3cTgO15N3HJSP</vt:lpwstr>
  </property>
  <property fmtid="{D5CDD505-2E9C-101B-9397-08002B2CF9AE}" pid="52" name="x1ye=53">
    <vt:lpwstr>1EXhuW64Q/hJrbioZE4WL/o3TA9ivDKUsxAMEHETFJjuhoWo7osc+eM/s6on9FfSbuE4nqGvTsO8iPfee93nVY46UwlTysTmOutsSmmbMbRYJPI6jL5C+s0pjhqCbYXD0xP2dGzgRlhWf9u9CKGlb4m7+mErDJJ5+Zu0/qhW2tOA0AAA=</vt:lpwstr>
  </property>
  <property fmtid="{D5CDD505-2E9C-101B-9397-08002B2CF9AE}" pid="53" name="x1ye=6">
    <vt:lpwstr>xmmKv049z03gJ3WH1xViSAa7JD6SSX0Jp7j9oE25FCdSDEbPQFJt58cUFZxGjapkYlC1v4e6GmXT01bzFwLcU0zx7LX9PvJpwSLlCMu+AWnglO+LzdXU66l+PNY7NMXP13cFtDwOsqO/NjeACVaIY8loBZB55+JfX39kPoj2JLKm0yWHlO9U+qv5KfoVKqR4QQQ908EawusKUakTUPV1pAQH+63jKdjLnrZIPh3W6A+k9Dpf7Gx/x2Ni0rtCbKH</vt:lpwstr>
  </property>
  <property fmtid="{D5CDD505-2E9C-101B-9397-08002B2CF9AE}" pid="54" name="x1ye=7">
    <vt:lpwstr>c5AKnEpwopkgljZvAJ4TZzBhhqy0FjGtzeTLqkRxQ4Z6/jPnUVue5BwH6D5D4SmUho41hxC7bZLh490rDKHP3qaqS6IGYVodcDCY0Gdsvi3UiMmTzDlAUDAbccJ7Zylri7Wz9ww5hdiw9Y7eRNx5bD8q4JD3Lp5lBAC9GTf1PG/21SxsKKijdNCuuM2h8XnoLEQPaAaQpF30ebUmkuJ8S9DeSTIeJq8Df25AldR4SAXpVeB2PIp621V1t8sUij0</vt:lpwstr>
  </property>
  <property fmtid="{D5CDD505-2E9C-101B-9397-08002B2CF9AE}" pid="55" name="x1ye=8">
    <vt:lpwstr>IMhKnwEB/RWuXJ5huOyRbatClurU78+cW+sqiDsxECz+3tE+/Ar6oHSFZiDt+FaCbxQBmdDWwDD2t1DrY5lRNoa6PyaTxhlZOV3Go/Kysbm+b/yb9J7kS6tRz+lJIMXKMNRIpVkAOqkPXELkQBut3Yw/bdNccEAgrcCy7+kWYnPtlbiHYPuF32cn+2wum3yCUa9NDZJXcLEeZT1qLwtNMtoGu++HgXb3NwuYtNc87xljeBlTcRhODBIzrME523q</vt:lpwstr>
  </property>
  <property fmtid="{D5CDD505-2E9C-101B-9397-08002B2CF9AE}" pid="56" name="x1ye=9">
    <vt:lpwstr>lzt6qiJVbX6Kl5KqJ2VxZl+H4MS5RExd2PoyVk1UqLGWmHt/hDAXH5MqMiwiR2p8zLJEPcv2f3SdY3zq/mZQ4oFW4Imo0/6/onI0ldwSvqPVr/u4/gFcazyvqFesfsdrQuGtBuDq8pa7GSzRQwxNmOcOKa+ym+FZo0cFeEpD/PuFw8QNsM9EpVvCAquMvFpnv05phie/G9Dc8W5Krs+24q+8c1mLkBLs+ocxiyVHe0wNZ2O998eSIMJ74zIJHOy</vt:lpwstr>
  </property>
  <property fmtid="{D5CDD505-2E9C-101B-9397-08002B2CF9AE}" pid="57" name="KSOProductBuildVer">
    <vt:lpwstr>1033-11.2.0.11219</vt:lpwstr>
  </property>
  <property fmtid="{D5CDD505-2E9C-101B-9397-08002B2CF9AE}" pid="58" name="ICV">
    <vt:lpwstr>42A89AE8F47D40E3BE981986319B9BCE</vt:lpwstr>
  </property>
</Properties>
</file>