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widowControl/>
        <w:suppressLineNumbers w:val="0"/>
        <w:bidi w:val="0"/>
        <w:spacing w:before="0" w:beforeAutospacing="0" w:after="0" w:afterAutospacing="0" w:line="12" w:lineRule="atLeast"/>
        <w:jc w:val="right"/>
      </w:pPr>
      <w:r>
        <w:br w:type="textWrapping"/>
      </w:r>
      <w:r>
        <w:rPr>
          <w:rFonts w:ascii="Calibri" w:hAnsi="Calibri" w:eastAsia="SimSun" w:cs="Calibri"/>
          <w:i w:val="0"/>
          <w:iCs w:val="0"/>
          <w:color w:val="000000"/>
          <w:sz w:val="24"/>
          <w:szCs w:val="24"/>
          <w:u w:val="none"/>
          <w:bdr w:val="none" w:color="auto" w:sz="0" w:space="0"/>
          <w:vertAlign w:val="baseline"/>
        </w:rPr>
        <w:drawing>
          <wp:inline distT="0" distB="0" distL="114300" distR="114300">
            <wp:extent cx="3771900" cy="438150"/>
            <wp:effectExtent l="0" t="0" r="0" b="6350"/>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4"/>
                    <a:stretch>
                      <a:fillRect/>
                    </a:stretch>
                  </pic:blipFill>
                  <pic:spPr>
                    <a:xfrm>
                      <a:off x="0" y="0"/>
                      <a:ext cx="3771900" cy="438150"/>
                    </a:xfrm>
                    <a:prstGeom prst="rect">
                      <a:avLst/>
                    </a:prstGeom>
                    <a:noFill/>
                    <a:ln w="9525">
                      <a:noFill/>
                    </a:ln>
                  </pic:spPr>
                </pic:pic>
              </a:graphicData>
            </a:graphic>
          </wp:inline>
        </w:drawing>
      </w:r>
      <w:r>
        <w:br w:type="textWrapping"/>
      </w:r>
      <w:r>
        <w:br w:type="textWrapping"/>
      </w:r>
      <w:r>
        <w:rPr>
          <w:rFonts w:ascii="Calibri" w:hAnsi="Calibri" w:cs="Calibri"/>
          <w:i w:val="0"/>
          <w:iCs w:val="0"/>
          <w:color w:val="000000"/>
          <w:sz w:val="24"/>
          <w:szCs w:val="24"/>
          <w:u w:val="none"/>
          <w:vertAlign w:val="baseline"/>
        </w:rPr>
        <w:t>Dear Jobseeker,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would like to express our gratitude for downloading our resume template. We believe that this template will help you create an outstanding resume that will catch the attention of potential employers. We understand how challenging it can be to write a resume, and that's why we're committed to providing you with the best resources to make the process easier.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have curated a list of additional resume writing resources for you. Please check out the following links to get started: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"https://www.myperfectresume.com/resume/builder"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"https://www.myperfectresume.com/resume/builder?utm_source=template&amp;utm_medium=download&amp;utm_campaign=creative_resume_templates"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Builder</w:t>
      </w:r>
      <w:r>
        <w:rPr>
          <w:b w:val="0"/>
          <w:bCs w:val="0"/>
          <w:u w:val="none"/>
        </w:rPr>
        <w:fldChar w:fldCharType="end"/>
      </w:r>
      <w:r>
        <w:rPr>
          <w:rFonts w:hint="default" w:ascii="Calibri" w:hAnsi="Calibri" w:cs="Calibri"/>
          <w:i w:val="0"/>
          <w:iCs w:val="0"/>
          <w:color w:val="000000"/>
          <w:sz w:val="24"/>
          <w:szCs w:val="24"/>
          <w:u w:val="none"/>
          <w:vertAlign w:val="baseline"/>
        </w:rPr>
        <w:t>: Our easy-to-use resume builder allows you to create a professional-looking resume in minutes, without any design skills required. Add pre-written, job-specific content written by experts to target your resume to the role to which you’re applying.</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"https://www.myperfectresume.com/resume/templates"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"https://www.myperfectresume.com/resume/templates?utm_source=template&amp;utm_medium=download&amp;utm_campaign=creative_resume_templates"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Templates</w:t>
      </w:r>
      <w:r>
        <w:rPr>
          <w:b w:val="0"/>
          <w:bCs w:val="0"/>
          <w:u w:val="none"/>
        </w:rPr>
        <w:fldChar w:fldCharType="end"/>
      </w:r>
      <w:r>
        <w:rPr>
          <w:rFonts w:hint="default" w:ascii="Calibri" w:hAnsi="Calibri" w:cs="Calibri"/>
          <w:i w:val="0"/>
          <w:iCs w:val="0"/>
          <w:color w:val="000000"/>
          <w:sz w:val="24"/>
          <w:szCs w:val="24"/>
          <w:u w:val="none"/>
          <w:vertAlign w:val="baseline"/>
        </w:rPr>
        <w:t>: Choose from our collection of professionally designed resume templates to make your resume stand out. Our templates are designed with applicant tracking systems in mind. This means that, no matter what role you apply for, the resume filtering software they use will be able to read your resume (and not automatically rejected).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"https://www.myperfectresume.com/resume/examples"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"https://www.myperfectresume.com/resume/examples?utm_source=template&amp;utm_medium=download&amp;utm_campaign=creative_resume_templates"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Examples</w:t>
      </w:r>
      <w:r>
        <w:rPr>
          <w:b w:val="0"/>
          <w:bCs w:val="0"/>
          <w:u w:val="none"/>
        </w:rPr>
        <w:fldChar w:fldCharType="end"/>
      </w:r>
      <w:r>
        <w:rPr>
          <w:rFonts w:hint="default" w:ascii="Calibri" w:hAnsi="Calibri" w:cs="Calibri"/>
          <w:i w:val="0"/>
          <w:iCs w:val="0"/>
          <w:color w:val="000000"/>
          <w:sz w:val="24"/>
          <w:szCs w:val="24"/>
          <w:u w:val="none"/>
          <w:vertAlign w:val="baseline"/>
        </w:rPr>
        <w:t>: Browse our collection of resume samples to get inspiration for your own resume. We have examples for many industries and job positions, written by our resume writing experts, to show how professionals in your industry highlight their skills, achievements,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"https://www.myperfectresume.com/career-center/resumes/how-to/write"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"https://www.myperfectresume.com/career-center/resumes/how-to/write?utm_source=template&amp;utm_medium=download&amp;utm_campaign=creative_resume_templates"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How to Write a Resume</w:t>
      </w:r>
      <w:r>
        <w:rPr>
          <w:b w:val="0"/>
          <w:bCs w:val="0"/>
          <w:u w:val="none"/>
        </w:rPr>
        <w:fldChar w:fldCharType="end"/>
      </w:r>
      <w:r>
        <w:rPr>
          <w:rFonts w:hint="default" w:ascii="Calibri" w:hAnsi="Calibri" w:cs="Calibri"/>
          <w:i w:val="0"/>
          <w:iCs w:val="0"/>
          <w:color w:val="000000"/>
          <w:sz w:val="24"/>
          <w:szCs w:val="24"/>
          <w:u w:val="none"/>
          <w:vertAlign w:val="baseline"/>
        </w:rPr>
        <w:t>: Our comprehensive guide covers everything you need to know about writing a successful resume, from choosing the right format to highlighting your accomplishments and skills.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"https://www.myperfectresume.com/resume/formats"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"https://www.myperfectresume.com/resume/formats?utm_source=template&amp;utm_medium=download&amp;utm_campaign=creative_resume_templates"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Formats</w:t>
      </w:r>
      <w:r>
        <w:rPr>
          <w:b w:val="0"/>
          <w:bCs w:val="0"/>
          <w:u w:val="none"/>
        </w:rPr>
        <w:fldChar w:fldCharType="end"/>
      </w:r>
      <w:r>
        <w:rPr>
          <w:rFonts w:hint="default" w:ascii="Calibri" w:hAnsi="Calibri" w:cs="Calibri"/>
          <w:i w:val="0"/>
          <w:iCs w:val="0"/>
          <w:color w:val="000000"/>
          <w:sz w:val="24"/>
          <w:szCs w:val="24"/>
          <w:u w:val="none"/>
          <w:vertAlign w:val="baseline"/>
        </w:rPr>
        <w:t>: Learn about the different resume formats and choose the one that best suits your career goals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hope that these resources will be helpful to you in crafting a compelling and effective resume. If you have any questions or concerns, please don't hesitate to reach out to us.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Thank you again for downloading our resume template. We wish you all the best in your job search.</w:t>
      </w:r>
    </w:p>
    <w:p>
      <w:pPr>
        <w:keepNext w:val="0"/>
        <w:keepLines w:val="0"/>
        <w:widowControl/>
        <w:suppressLineNumbers w:val="0"/>
        <w:jc w:val="left"/>
      </w:pP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Sincerely,</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The MyPerfectResume Team</w:t>
      </w:r>
    </w:p>
    <w:p>
      <w:pPr>
        <w:keepNext w:val="0"/>
        <w:keepLines w:val="0"/>
        <w:widowControl/>
        <w:suppressLineNumbers w:val="0"/>
        <w:jc w:val="left"/>
      </w:pPr>
    </w:p>
    <w:p/>
    <w:p/>
    <w:p/>
    <w:p>
      <w:bookmarkStart w:id="0" w:name="_GoBack"/>
      <w:bookmarkEnd w:id="0"/>
    </w:p>
    <w:p/>
    <w:p/>
    <w:p/>
    <w:p/>
    <w:p/>
    <w:p/>
    <w:tbl>
      <w:tblPr>
        <w:tblStyle w:val="25"/>
        <w:tblW w:w="11520" w:type="dxa"/>
        <w:tblCellSpacing w:w="0" w:type="dxa"/>
        <w:tblInd w:w="0" w:type="dxa"/>
        <w:tblLayout w:type="autofit"/>
        <w:tblCellMar>
          <w:top w:w="0" w:type="dxa"/>
          <w:left w:w="0" w:type="dxa"/>
          <w:bottom w:w="0" w:type="dxa"/>
          <w:right w:w="0" w:type="dxa"/>
        </w:tblCellMar>
      </w:tblPr>
      <w:tblGrid>
        <w:gridCol w:w="11520"/>
      </w:tblGrid>
      <w:tr>
        <w:trPr>
          <w:tblCellSpacing w:w="0" w:type="dxa"/>
        </w:trPr>
        <w:tc>
          <w:tcPr>
            <w:tcW w:w="0" w:type="auto"/>
            <w:shd w:val="clear" w:color="auto" w:fill="BCA97E"/>
            <w:tcMar>
              <w:top w:w="0" w:type="dxa"/>
              <w:left w:w="0" w:type="dxa"/>
              <w:bottom w:w="0" w:type="dxa"/>
              <w:right w:w="0" w:type="dxa"/>
            </w:tcMar>
            <w:vAlign w:val="bottom"/>
          </w:tcPr>
          <w:p>
            <w:pPr>
              <w:pStyle w:val="23"/>
              <w:spacing w:line="640" w:lineRule="atLeast"/>
              <w:rPr>
                <w:rStyle w:val="21"/>
                <w:b/>
                <w:bCs/>
                <w:spacing w:val="30"/>
                <w:sz w:val="52"/>
                <w:szCs w:val="52"/>
                <w:shd w:val="clear" w:color="auto" w:fill="auto"/>
              </w:rPr>
            </w:pPr>
            <w:r>
              <w:rPr>
                <w:rStyle w:val="21"/>
                <w:b/>
                <w:bCs/>
                <w:spacing w:val="30"/>
                <w:sz w:val="52"/>
                <w:szCs w:val="52"/>
                <w:shd w:val="clear" w:color="auto" w:fill="auto"/>
              </w:rPr>
              <w:drawing>
                <wp:inline distT="0" distB="0" distL="0" distR="0">
                  <wp:extent cx="507365" cy="507365"/>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Picture 100001"/>
                          <pic:cNvPicPr>
                            <a:picLocks noChangeAspect="1"/>
                          </pic:cNvPicPr>
                        </pic:nvPicPr>
                        <pic:blipFill>
                          <a:blip r:embed="rId5"/>
                          <a:stretch>
                            <a:fillRect/>
                          </a:stretch>
                        </pic:blipFill>
                        <pic:spPr>
                          <a:xfrm>
                            <a:off x="0" y="0"/>
                            <a:ext cx="507375" cy="507656"/>
                          </a:xfrm>
                          <a:prstGeom prst="rect">
                            <a:avLst/>
                          </a:prstGeom>
                        </pic:spPr>
                      </pic:pic>
                    </a:graphicData>
                  </a:graphic>
                </wp:inline>
              </w:drawing>
            </w:r>
          </w:p>
          <w:p>
            <w:pPr>
              <w:spacing w:after="220" w:line="640" w:lineRule="atLeast"/>
              <w:jc w:val="center"/>
              <w:rPr>
                <w:rStyle w:val="24"/>
                <w:rFonts w:ascii="Georgia, serif" w:hAnsi="Georgia, serif" w:eastAsia="Georgia, serif" w:cs="Georgia, serif"/>
                <w:b/>
                <w:bCs/>
                <w:i/>
                <w:iCs/>
                <w:color w:val="FFFFFF"/>
                <w:spacing w:val="30"/>
                <w:sz w:val="52"/>
                <w:szCs w:val="52"/>
              </w:rPr>
            </w:pPr>
            <w:r>
              <w:rPr>
                <w:rStyle w:val="24"/>
                <w:rFonts w:ascii="Georgia, serif" w:hAnsi="Georgia, serif" w:eastAsia="Georgia, serif" w:cs="Georgia, serif"/>
                <w:b/>
                <w:bCs/>
                <w:i/>
                <w:iCs/>
                <w:color w:val="FFFFFF"/>
                <w:spacing w:val="30"/>
                <w:sz w:val="52"/>
                <w:szCs w:val="52"/>
              </w:rPr>
              <w:t>Braulio</w:t>
            </w:r>
            <w:r>
              <w:rPr>
                <w:rStyle w:val="21"/>
                <w:rFonts w:ascii="Georgia, serif" w:hAnsi="Georgia, serif" w:eastAsia="Georgia, serif" w:cs="Georgia, serif"/>
                <w:b/>
                <w:bCs/>
                <w:i/>
                <w:iCs/>
                <w:spacing w:val="30"/>
                <w:sz w:val="52"/>
                <w:szCs w:val="52"/>
                <w:shd w:val="clear" w:color="auto" w:fill="auto"/>
              </w:rPr>
              <w:t xml:space="preserve"> </w:t>
            </w:r>
            <w:r>
              <w:rPr>
                <w:rStyle w:val="24"/>
                <w:rFonts w:ascii="Georgia, serif" w:hAnsi="Georgia, serif" w:eastAsia="Georgia, serif" w:cs="Georgia, serif"/>
                <w:b/>
                <w:bCs/>
                <w:i/>
                <w:iCs/>
                <w:color w:val="FFFFFF"/>
                <w:spacing w:val="30"/>
                <w:sz w:val="52"/>
                <w:szCs w:val="52"/>
              </w:rPr>
              <w:t>Carlson</w:t>
            </w:r>
          </w:p>
        </w:tc>
      </w:tr>
    </w:tbl>
    <w:p>
      <w:pPr>
        <w:rPr>
          <w:vanish/>
        </w:rPr>
      </w:pPr>
    </w:p>
    <w:tbl>
      <w:tblPr>
        <w:tblStyle w:val="54"/>
        <w:tblW w:w="0" w:type="auto"/>
        <w:tblInd w:w="0" w:type="dxa"/>
        <w:tblLayout w:type="fixed"/>
        <w:tblCellMar>
          <w:top w:w="0" w:type="dxa"/>
          <w:left w:w="0" w:type="dxa"/>
          <w:bottom w:w="0" w:type="dxa"/>
          <w:right w:w="0" w:type="dxa"/>
        </w:tblCellMar>
      </w:tblPr>
      <w:tblGrid>
        <w:gridCol w:w="236"/>
        <w:gridCol w:w="6630"/>
        <w:gridCol w:w="310"/>
        <w:gridCol w:w="310"/>
        <w:gridCol w:w="3750"/>
        <w:gridCol w:w="310"/>
      </w:tblGrid>
      <w:tr>
        <w:tblPrEx>
          <w:tblCellMar>
            <w:top w:w="0" w:type="dxa"/>
            <w:left w:w="0" w:type="dxa"/>
            <w:bottom w:w="0" w:type="dxa"/>
            <w:right w:w="0" w:type="dxa"/>
          </w:tblCellMar>
        </w:tblPrEx>
        <w:tc>
          <w:tcPr>
            <w:tcW w:w="210" w:type="dxa"/>
            <w:tcMar>
              <w:top w:w="5" w:type="dxa"/>
              <w:left w:w="5" w:type="dxa"/>
              <w:bottom w:w="5" w:type="dxa"/>
              <w:right w:w="5" w:type="dxa"/>
            </w:tcMar>
          </w:tcPr>
          <w:p>
            <w:pPr>
              <w:pStyle w:val="27"/>
              <w:spacing w:line="260" w:lineRule="atLeast"/>
              <w:rPr>
                <w:rStyle w:val="26"/>
                <w:rFonts w:ascii="Palatino Linotype" w:hAnsi="Palatino Linotype" w:eastAsia="Palatino Linotype" w:cs="Palatino Linotype"/>
                <w:color w:val="4A4A4A"/>
                <w:sz w:val="20"/>
                <w:szCs w:val="20"/>
              </w:rPr>
            </w:pPr>
          </w:p>
        </w:tc>
        <w:tc>
          <w:tcPr>
            <w:tcW w:w="6630" w:type="dxa"/>
            <w:tcMar>
              <w:top w:w="5" w:type="dxa"/>
              <w:left w:w="5" w:type="dxa"/>
              <w:bottom w:w="5" w:type="dxa"/>
              <w:right w:w="5" w:type="dxa"/>
            </w:tcMar>
          </w:tcPr>
          <w:p>
            <w:pPr>
              <w:pStyle w:val="31"/>
              <w:pBdr>
                <w:top w:val="none" w:color="auto" w:sz="0" w:space="15"/>
              </w:pBdr>
              <w:spacing w:after="200"/>
              <w:rPr>
                <w:rStyle w:val="28"/>
                <w:rFonts w:ascii="Georgia, serif" w:hAnsi="Georgia, serif" w:eastAsia="Georgia, serif" w:cs="Georgia, serif"/>
                <w:b/>
                <w:bCs/>
                <w:i/>
                <w:iCs/>
                <w:color w:val="4A4A4A"/>
                <w:spacing w:val="10"/>
              </w:rPr>
            </w:pPr>
            <w:r>
              <w:rPr>
                <w:rStyle w:val="28"/>
                <w:rFonts w:ascii="Georgia, serif" w:hAnsi="Georgia, serif" w:eastAsia="Georgia, serif" w:cs="Georgia, serif"/>
                <w:b/>
                <w:bCs/>
                <w:i/>
                <w:iCs/>
                <w:color w:val="4A4A4A"/>
                <w:spacing w:val="10"/>
              </w:rPr>
              <w:t>Professional Summary</w:t>
            </w:r>
          </w:p>
          <w:p>
            <w:pPr>
              <w:pStyle w:val="34"/>
              <w:spacing w:after="260" w:line="260" w:lineRule="atLeast"/>
              <w:rPr>
                <w:rStyle w:val="28"/>
                <w:rFonts w:ascii="Palatino Linotype" w:hAnsi="Palatino Linotype" w:eastAsia="Palatino Linotype" w:cs="Palatino Linotype"/>
                <w:color w:val="4A4A4A"/>
                <w:sz w:val="20"/>
                <w:szCs w:val="20"/>
              </w:rPr>
            </w:pPr>
            <w:r>
              <w:rPr>
                <w:rStyle w:val="28"/>
                <w:rFonts w:ascii="Palatino Linotype" w:hAnsi="Palatino Linotype" w:eastAsia="Palatino Linotype" w:cs="Palatino Linotype"/>
                <w:color w:val="4A4A4A"/>
                <w:sz w:val="20"/>
                <w:szCs w:val="20"/>
              </w:rPr>
              <w:t xml:space="preserve">Use this section as your “elevator pitch” - a concise explanation of why you're the right person for the job. </w:t>
            </w:r>
            <w:r>
              <w:rPr>
                <w:rStyle w:val="35"/>
                <w:rFonts w:ascii="Palatino Linotype" w:hAnsi="Palatino Linotype" w:eastAsia="Palatino Linotype" w:cs="Palatino Linotype"/>
                <w:b/>
                <w:bCs/>
                <w:color w:val="4A4A4A"/>
                <w:sz w:val="20"/>
                <w:szCs w:val="20"/>
              </w:rPr>
              <w:t>Emphasize top skills (including personal traits that tell employers how you approach work</w:t>
            </w:r>
            <w:r>
              <w:rPr>
                <w:rStyle w:val="28"/>
                <w:rFonts w:ascii="Palatino Linotype" w:hAnsi="Palatino Linotype" w:eastAsia="Palatino Linotype" w:cs="Palatino Linotype"/>
                <w:color w:val="4A4A4A"/>
                <w:sz w:val="20"/>
                <w:szCs w:val="20"/>
              </w:rPr>
              <w:t xml:space="preserve">), specific expertise, and any notable work experiences that match what the potential job needs. Keep this section to two to three sentences. For even more resume summary writing tips, see our article </w:t>
            </w:r>
            <w:r>
              <w:rPr>
                <w:rStyle w:val="36"/>
                <w:rFonts w:ascii="Palatino Linotype" w:hAnsi="Palatino Linotype" w:eastAsia="Palatino Linotype" w:cs="Palatino Linotype"/>
                <w:color w:val="4A4A4A"/>
                <w:sz w:val="20"/>
                <w:szCs w:val="20"/>
                <w:u w:val="single" w:color="4A4A4A"/>
              </w:rPr>
              <w:t>How to Write the Perfect Summary Section</w:t>
            </w:r>
            <w:r>
              <w:rPr>
                <w:rStyle w:val="28"/>
                <w:rFonts w:ascii="Palatino Linotype" w:hAnsi="Palatino Linotype" w:eastAsia="Palatino Linotype" w:cs="Palatino Linotype"/>
                <w:color w:val="4A4A4A"/>
                <w:sz w:val="20"/>
                <w:szCs w:val="20"/>
              </w:rPr>
              <w:t>.</w:t>
            </w:r>
          </w:p>
          <w:p>
            <w:pPr>
              <w:pStyle w:val="31"/>
              <w:pBdr>
                <w:top w:val="single" w:color="C4C4C4" w:sz="8" w:space="15"/>
              </w:pBdr>
              <w:spacing w:after="200"/>
              <w:rPr>
                <w:rStyle w:val="28"/>
                <w:rFonts w:ascii="Georgia, serif" w:hAnsi="Georgia, serif" w:eastAsia="Georgia, serif" w:cs="Georgia, serif"/>
                <w:b/>
                <w:bCs/>
                <w:i/>
                <w:iCs/>
                <w:color w:val="4A4A4A"/>
                <w:spacing w:val="10"/>
              </w:rPr>
            </w:pPr>
            <w:r>
              <w:rPr>
                <w:rStyle w:val="28"/>
                <w:rFonts w:ascii="Georgia, serif" w:hAnsi="Georgia, serif" w:eastAsia="Georgia, serif" w:cs="Georgia, serif"/>
                <w:b/>
                <w:bCs/>
                <w:i/>
                <w:iCs/>
                <w:color w:val="4A4A4A"/>
                <w:spacing w:val="10"/>
              </w:rPr>
              <w:t>Work History</w:t>
            </w:r>
          </w:p>
          <w:p>
            <w:pPr>
              <w:pStyle w:val="33"/>
              <w:spacing w:line="260" w:lineRule="atLeast"/>
              <w:rPr>
                <w:rStyle w:val="28"/>
                <w:rFonts w:ascii="Palatino Linotype" w:hAnsi="Palatino Linotype" w:eastAsia="Palatino Linotype" w:cs="Palatino Linotype"/>
                <w:color w:val="4A4A4A"/>
                <w:sz w:val="20"/>
                <w:szCs w:val="20"/>
              </w:rPr>
            </w:pPr>
            <w:r>
              <w:rPr>
                <w:rStyle w:val="38"/>
                <w:rFonts w:ascii="Palatino Linotype" w:hAnsi="Palatino Linotype" w:eastAsia="Palatino Linotype" w:cs="Palatino Linotype"/>
                <w:color w:val="4A4A4A"/>
                <w:sz w:val="20"/>
                <w:szCs w:val="20"/>
              </w:rPr>
              <w:t>Company</w:t>
            </w:r>
            <w:r>
              <w:rPr>
                <w:rStyle w:val="24"/>
                <w:rFonts w:ascii="Palatino Linotype" w:hAnsi="Palatino Linotype" w:eastAsia="Palatino Linotype" w:cs="Palatino Linotype"/>
                <w:color w:val="4A4A4A"/>
                <w:sz w:val="20"/>
                <w:szCs w:val="20"/>
              </w:rPr>
              <w:t xml:space="preserve"> - </w:t>
            </w:r>
            <w:r>
              <w:rPr>
                <w:rStyle w:val="38"/>
                <w:rFonts w:ascii="Palatino Linotype" w:hAnsi="Palatino Linotype" w:eastAsia="Palatino Linotype" w:cs="Palatino Linotype"/>
                <w:color w:val="4A4A4A"/>
                <w:sz w:val="20"/>
                <w:szCs w:val="20"/>
              </w:rPr>
              <w:t>Posittion</w:t>
            </w:r>
            <w:r>
              <w:rPr>
                <w:rStyle w:val="37"/>
                <w:rFonts w:ascii="Palatino Linotype" w:hAnsi="Palatino Linotype" w:eastAsia="Palatino Linotype" w:cs="Palatino Linotype"/>
                <w:color w:val="4A4A4A"/>
                <w:sz w:val="20"/>
                <w:szCs w:val="20"/>
              </w:rPr>
              <w:t xml:space="preserve"> </w:t>
            </w:r>
          </w:p>
          <w:p>
            <w:pPr>
              <w:pStyle w:val="39"/>
              <w:spacing w:line="260" w:lineRule="atLeast"/>
              <w:rPr>
                <w:rStyle w:val="28"/>
                <w:rFonts w:ascii="Palatino Linotype" w:hAnsi="Palatino Linotype" w:eastAsia="Palatino Linotype" w:cs="Palatino Linotype"/>
                <w:color w:val="4A4A4A"/>
                <w:sz w:val="20"/>
                <w:szCs w:val="20"/>
              </w:rPr>
            </w:pPr>
            <w:r>
              <w:rPr>
                <w:rStyle w:val="24"/>
                <w:rFonts w:ascii="Palatino Linotype" w:hAnsi="Palatino Linotype" w:eastAsia="Palatino Linotype" w:cs="Palatino Linotype"/>
                <w:color w:val="4A4A4A"/>
                <w:sz w:val="20"/>
                <w:szCs w:val="20"/>
              </w:rPr>
              <w:t>City, State</w:t>
            </w:r>
            <w:r>
              <w:rPr>
                <w:rStyle w:val="28"/>
                <w:rFonts w:ascii="Palatino Linotype" w:hAnsi="Palatino Linotype" w:eastAsia="Palatino Linotype" w:cs="Palatino Linotype"/>
                <w:color w:val="4A4A4A"/>
                <w:sz w:val="20"/>
                <w:szCs w:val="20"/>
              </w:rPr>
              <w:t xml:space="preserve"> </w:t>
            </w:r>
          </w:p>
          <w:p>
            <w:pPr>
              <w:pStyle w:val="39"/>
              <w:spacing w:line="260" w:lineRule="atLeast"/>
              <w:rPr>
                <w:rStyle w:val="28"/>
                <w:rFonts w:ascii="Palatino Linotype" w:hAnsi="Palatino Linotype" w:eastAsia="Palatino Linotype" w:cs="Palatino Linotype"/>
                <w:i/>
                <w:iCs/>
                <w:color w:val="4A4A4A"/>
                <w:sz w:val="20"/>
                <w:szCs w:val="20"/>
              </w:rPr>
            </w:pPr>
            <w:r>
              <w:rPr>
                <w:rStyle w:val="24"/>
                <w:rFonts w:ascii="Palatino Linotype" w:hAnsi="Palatino Linotype" w:eastAsia="Palatino Linotype" w:cs="Palatino Linotype"/>
                <w:i/>
                <w:iCs/>
                <w:color w:val="4A4A4A"/>
                <w:sz w:val="20"/>
                <w:szCs w:val="20"/>
              </w:rPr>
              <w:t>08/2018 - Current</w:t>
            </w:r>
          </w:p>
          <w:p>
            <w:pPr>
              <w:pStyle w:val="40"/>
              <w:numPr>
                <w:ilvl w:val="0"/>
                <w:numId w:val="1"/>
              </w:numPr>
              <w:spacing w:before="60" w:line="260" w:lineRule="atLeast"/>
              <w:ind w:left="240" w:hanging="232"/>
              <w:rPr>
                <w:rStyle w:val="24"/>
                <w:rFonts w:ascii="Palatino Linotype" w:hAnsi="Palatino Linotype" w:eastAsia="Palatino Linotype" w:cs="Palatino Linotype"/>
                <w:color w:val="4A4A4A"/>
                <w:sz w:val="20"/>
                <w:szCs w:val="20"/>
              </w:rPr>
            </w:pPr>
            <w:r>
              <w:rPr>
                <w:rStyle w:val="24"/>
                <w:rFonts w:ascii="Palatino Linotype" w:hAnsi="Palatino Linotype" w:eastAsia="Palatino Linotype" w:cs="Palatino Linotype"/>
                <w:color w:val="4A4A4A"/>
                <w:sz w:val="20"/>
                <w:szCs w:val="20"/>
              </w:rPr>
              <w:t>Work backward, with your current or most recent job first.</w:t>
            </w:r>
          </w:p>
          <w:p>
            <w:pPr>
              <w:pStyle w:val="40"/>
              <w:numPr>
                <w:ilvl w:val="0"/>
                <w:numId w:val="1"/>
              </w:numPr>
              <w:spacing w:line="260" w:lineRule="atLeast"/>
              <w:ind w:left="240" w:hanging="232"/>
              <w:rPr>
                <w:rStyle w:val="24"/>
                <w:rFonts w:ascii="Palatino Linotype" w:hAnsi="Palatino Linotype" w:eastAsia="Palatino Linotype" w:cs="Palatino Linotype"/>
                <w:color w:val="4A4A4A"/>
                <w:sz w:val="20"/>
                <w:szCs w:val="20"/>
              </w:rPr>
            </w:pPr>
            <w:r>
              <w:rPr>
                <w:rStyle w:val="24"/>
                <w:rFonts w:ascii="Palatino Linotype" w:hAnsi="Palatino Linotype" w:eastAsia="Palatino Linotype" w:cs="Palatino Linotype"/>
                <w:color w:val="4A4A4A"/>
                <w:sz w:val="20"/>
                <w:szCs w:val="20"/>
              </w:rPr>
              <w:t>Focus on major responsibilities and work achievements rather than daily tasks.</w:t>
            </w:r>
          </w:p>
          <w:p>
            <w:pPr>
              <w:pStyle w:val="40"/>
              <w:numPr>
                <w:ilvl w:val="0"/>
                <w:numId w:val="1"/>
              </w:numPr>
              <w:spacing w:line="260" w:lineRule="atLeast"/>
              <w:ind w:left="240" w:hanging="232"/>
              <w:rPr>
                <w:rStyle w:val="24"/>
                <w:rFonts w:ascii="Palatino Linotype" w:hAnsi="Palatino Linotype" w:eastAsia="Palatino Linotype" w:cs="Palatino Linotype"/>
                <w:color w:val="4A4A4A"/>
                <w:sz w:val="20"/>
                <w:szCs w:val="20"/>
              </w:rPr>
            </w:pPr>
            <w:r>
              <w:rPr>
                <w:rStyle w:val="24"/>
                <w:rFonts w:ascii="Palatino Linotype" w:hAnsi="Palatino Linotype" w:eastAsia="Palatino Linotype" w:cs="Palatino Linotype"/>
                <w:color w:val="4A4A4A"/>
                <w:sz w:val="20"/>
                <w:szCs w:val="20"/>
              </w:rPr>
              <w:t>Summarize your experience with three to five punchy bullet points for each job listing.</w:t>
            </w:r>
          </w:p>
          <w:p>
            <w:pPr>
              <w:pStyle w:val="33"/>
              <w:spacing w:before="60" w:line="260" w:lineRule="atLeast"/>
              <w:rPr>
                <w:rStyle w:val="28"/>
                <w:rFonts w:ascii="Palatino Linotype" w:hAnsi="Palatino Linotype" w:eastAsia="Palatino Linotype" w:cs="Palatino Linotype"/>
                <w:color w:val="4A4A4A"/>
                <w:sz w:val="20"/>
                <w:szCs w:val="20"/>
              </w:rPr>
            </w:pPr>
            <w:r>
              <w:rPr>
                <w:rStyle w:val="38"/>
                <w:rFonts w:ascii="Palatino Linotype" w:hAnsi="Palatino Linotype" w:eastAsia="Palatino Linotype" w:cs="Palatino Linotype"/>
                <w:color w:val="4A4A4A"/>
                <w:sz w:val="20"/>
                <w:szCs w:val="20"/>
              </w:rPr>
              <w:t>Company</w:t>
            </w:r>
            <w:r>
              <w:rPr>
                <w:rStyle w:val="24"/>
                <w:rFonts w:ascii="Palatino Linotype" w:hAnsi="Palatino Linotype" w:eastAsia="Palatino Linotype" w:cs="Palatino Linotype"/>
                <w:color w:val="4A4A4A"/>
                <w:sz w:val="20"/>
                <w:szCs w:val="20"/>
              </w:rPr>
              <w:t xml:space="preserve"> - </w:t>
            </w:r>
            <w:r>
              <w:rPr>
                <w:rStyle w:val="38"/>
                <w:rFonts w:ascii="Palatino Linotype" w:hAnsi="Palatino Linotype" w:eastAsia="Palatino Linotype" w:cs="Palatino Linotype"/>
                <w:color w:val="4A4A4A"/>
                <w:sz w:val="20"/>
                <w:szCs w:val="20"/>
              </w:rPr>
              <w:t>Position</w:t>
            </w:r>
            <w:r>
              <w:rPr>
                <w:rStyle w:val="37"/>
                <w:rFonts w:ascii="Palatino Linotype" w:hAnsi="Palatino Linotype" w:eastAsia="Palatino Linotype" w:cs="Palatino Linotype"/>
                <w:color w:val="4A4A4A"/>
                <w:sz w:val="20"/>
                <w:szCs w:val="20"/>
              </w:rPr>
              <w:t xml:space="preserve"> </w:t>
            </w:r>
          </w:p>
          <w:p>
            <w:pPr>
              <w:pStyle w:val="39"/>
              <w:spacing w:line="260" w:lineRule="atLeast"/>
              <w:rPr>
                <w:rStyle w:val="28"/>
                <w:rFonts w:ascii="Palatino Linotype" w:hAnsi="Palatino Linotype" w:eastAsia="Palatino Linotype" w:cs="Palatino Linotype"/>
                <w:color w:val="4A4A4A"/>
                <w:sz w:val="20"/>
                <w:szCs w:val="20"/>
              </w:rPr>
            </w:pPr>
            <w:r>
              <w:rPr>
                <w:rStyle w:val="24"/>
                <w:rFonts w:ascii="Palatino Linotype" w:hAnsi="Palatino Linotype" w:eastAsia="Palatino Linotype" w:cs="Palatino Linotype"/>
                <w:color w:val="4A4A4A"/>
                <w:sz w:val="20"/>
                <w:szCs w:val="20"/>
              </w:rPr>
              <w:t>City, State</w:t>
            </w:r>
            <w:r>
              <w:rPr>
                <w:rStyle w:val="28"/>
                <w:rFonts w:ascii="Palatino Linotype" w:hAnsi="Palatino Linotype" w:eastAsia="Palatino Linotype" w:cs="Palatino Linotype"/>
                <w:color w:val="4A4A4A"/>
                <w:sz w:val="20"/>
                <w:szCs w:val="20"/>
              </w:rPr>
              <w:t xml:space="preserve"> </w:t>
            </w:r>
          </w:p>
          <w:p>
            <w:pPr>
              <w:pStyle w:val="39"/>
              <w:spacing w:line="260" w:lineRule="atLeast"/>
              <w:rPr>
                <w:rStyle w:val="28"/>
                <w:rFonts w:ascii="Palatino Linotype" w:hAnsi="Palatino Linotype" w:eastAsia="Palatino Linotype" w:cs="Palatino Linotype"/>
                <w:i/>
                <w:iCs/>
                <w:color w:val="4A4A4A"/>
                <w:sz w:val="20"/>
                <w:szCs w:val="20"/>
              </w:rPr>
            </w:pPr>
            <w:r>
              <w:rPr>
                <w:rStyle w:val="24"/>
                <w:rFonts w:ascii="Palatino Linotype" w:hAnsi="Palatino Linotype" w:eastAsia="Palatino Linotype" w:cs="Palatino Linotype"/>
                <w:i/>
                <w:iCs/>
                <w:color w:val="4A4A4A"/>
                <w:sz w:val="20"/>
                <w:szCs w:val="20"/>
              </w:rPr>
              <w:t>07/2015 - 05/2018</w:t>
            </w:r>
          </w:p>
          <w:p>
            <w:pPr>
              <w:pStyle w:val="40"/>
              <w:numPr>
                <w:ilvl w:val="0"/>
                <w:numId w:val="2"/>
              </w:numPr>
              <w:spacing w:before="60" w:line="260" w:lineRule="atLeast"/>
              <w:ind w:left="240" w:hanging="232"/>
              <w:rPr>
                <w:rStyle w:val="24"/>
                <w:rFonts w:ascii="Palatino Linotype" w:hAnsi="Palatino Linotype" w:eastAsia="Palatino Linotype" w:cs="Palatino Linotype"/>
                <w:color w:val="4A4A4A"/>
                <w:sz w:val="20"/>
                <w:szCs w:val="20"/>
              </w:rPr>
            </w:pPr>
            <w:r>
              <w:rPr>
                <w:rStyle w:val="24"/>
                <w:rFonts w:ascii="Palatino Linotype" w:hAnsi="Palatino Linotype" w:eastAsia="Palatino Linotype" w:cs="Palatino Linotype"/>
                <w:color w:val="4A4A4A"/>
                <w:sz w:val="20"/>
                <w:szCs w:val="20"/>
              </w:rPr>
              <w:t>Highlight skills and tasks that relate to the job you're applying to.</w:t>
            </w:r>
          </w:p>
          <w:p>
            <w:pPr>
              <w:pStyle w:val="40"/>
              <w:numPr>
                <w:ilvl w:val="0"/>
                <w:numId w:val="2"/>
              </w:numPr>
              <w:spacing w:line="260" w:lineRule="atLeast"/>
              <w:ind w:left="240" w:hanging="232"/>
              <w:rPr>
                <w:rStyle w:val="24"/>
                <w:rFonts w:ascii="Palatino Linotype" w:hAnsi="Palatino Linotype" w:eastAsia="Palatino Linotype" w:cs="Palatino Linotype"/>
                <w:color w:val="4A4A4A"/>
                <w:sz w:val="20"/>
                <w:szCs w:val="20"/>
              </w:rPr>
            </w:pPr>
            <w:r>
              <w:rPr>
                <w:rStyle w:val="24"/>
                <w:rFonts w:ascii="Palatino Linotype" w:hAnsi="Palatino Linotype" w:eastAsia="Palatino Linotype" w:cs="Palatino Linotype"/>
                <w:color w:val="4A4A4A"/>
                <w:sz w:val="20"/>
                <w:szCs w:val="20"/>
              </w:rPr>
              <w:t>Use action verbs that give your achievements more power (e.g., “Managed team of 15 employees” instead of “Was responsible for a team of 15 employees”).</w:t>
            </w:r>
          </w:p>
          <w:p>
            <w:pPr>
              <w:pStyle w:val="40"/>
              <w:numPr>
                <w:ilvl w:val="0"/>
                <w:numId w:val="2"/>
              </w:numPr>
              <w:spacing w:line="260" w:lineRule="atLeast"/>
              <w:ind w:left="240" w:hanging="232"/>
              <w:rPr>
                <w:rStyle w:val="24"/>
                <w:rFonts w:ascii="Palatino Linotype" w:hAnsi="Palatino Linotype" w:eastAsia="Palatino Linotype" w:cs="Palatino Linotype"/>
                <w:color w:val="4A4A4A"/>
                <w:sz w:val="20"/>
                <w:szCs w:val="20"/>
              </w:rPr>
            </w:pPr>
            <w:r>
              <w:rPr>
                <w:rStyle w:val="24"/>
                <w:rFonts w:ascii="Palatino Linotype" w:hAnsi="Palatino Linotype" w:eastAsia="Palatino Linotype" w:cs="Palatino Linotype"/>
                <w:color w:val="4A4A4A"/>
                <w:sz w:val="20"/>
                <w:szCs w:val="20"/>
              </w:rPr>
              <w:t>Give your accomplishments more weight by using numbers and metrics (e.g., Implemented new inventory processes that cut overhead costs by 23%”).</w:t>
            </w:r>
          </w:p>
          <w:p>
            <w:pPr>
              <w:pStyle w:val="33"/>
              <w:spacing w:before="60" w:line="260" w:lineRule="atLeast"/>
              <w:rPr>
                <w:rStyle w:val="28"/>
                <w:rFonts w:ascii="Palatino Linotype" w:hAnsi="Palatino Linotype" w:eastAsia="Palatino Linotype" w:cs="Palatino Linotype"/>
                <w:color w:val="4A4A4A"/>
                <w:sz w:val="20"/>
                <w:szCs w:val="20"/>
              </w:rPr>
            </w:pPr>
            <w:r>
              <w:rPr>
                <w:rStyle w:val="38"/>
                <w:rFonts w:ascii="Palatino Linotype" w:hAnsi="Palatino Linotype" w:eastAsia="Palatino Linotype" w:cs="Palatino Linotype"/>
                <w:color w:val="4A4A4A"/>
                <w:sz w:val="20"/>
                <w:szCs w:val="20"/>
              </w:rPr>
              <w:t>Company</w:t>
            </w:r>
            <w:r>
              <w:rPr>
                <w:rStyle w:val="24"/>
                <w:rFonts w:ascii="Palatino Linotype" w:hAnsi="Palatino Linotype" w:eastAsia="Palatino Linotype" w:cs="Palatino Linotype"/>
                <w:color w:val="4A4A4A"/>
                <w:sz w:val="20"/>
                <w:szCs w:val="20"/>
              </w:rPr>
              <w:t xml:space="preserve"> - </w:t>
            </w:r>
            <w:r>
              <w:rPr>
                <w:rStyle w:val="38"/>
                <w:rFonts w:ascii="Palatino Linotype" w:hAnsi="Palatino Linotype" w:eastAsia="Palatino Linotype" w:cs="Palatino Linotype"/>
                <w:color w:val="4A4A4A"/>
                <w:sz w:val="20"/>
                <w:szCs w:val="20"/>
              </w:rPr>
              <w:t>Position</w:t>
            </w:r>
            <w:r>
              <w:rPr>
                <w:rStyle w:val="37"/>
                <w:rFonts w:ascii="Palatino Linotype" w:hAnsi="Palatino Linotype" w:eastAsia="Palatino Linotype" w:cs="Palatino Linotype"/>
                <w:color w:val="4A4A4A"/>
                <w:sz w:val="20"/>
                <w:szCs w:val="20"/>
              </w:rPr>
              <w:t xml:space="preserve"> </w:t>
            </w:r>
          </w:p>
          <w:p>
            <w:pPr>
              <w:pStyle w:val="39"/>
              <w:spacing w:line="260" w:lineRule="atLeast"/>
              <w:rPr>
                <w:rStyle w:val="28"/>
                <w:rFonts w:ascii="Palatino Linotype" w:hAnsi="Palatino Linotype" w:eastAsia="Palatino Linotype" w:cs="Palatino Linotype"/>
                <w:color w:val="4A4A4A"/>
                <w:sz w:val="20"/>
                <w:szCs w:val="20"/>
              </w:rPr>
            </w:pPr>
            <w:r>
              <w:rPr>
                <w:rStyle w:val="24"/>
                <w:rFonts w:ascii="Palatino Linotype" w:hAnsi="Palatino Linotype" w:eastAsia="Palatino Linotype" w:cs="Palatino Linotype"/>
                <w:color w:val="4A4A4A"/>
                <w:sz w:val="20"/>
                <w:szCs w:val="20"/>
              </w:rPr>
              <w:t>City, State</w:t>
            </w:r>
            <w:r>
              <w:rPr>
                <w:rStyle w:val="28"/>
                <w:rFonts w:ascii="Palatino Linotype" w:hAnsi="Palatino Linotype" w:eastAsia="Palatino Linotype" w:cs="Palatino Linotype"/>
                <w:color w:val="4A4A4A"/>
                <w:sz w:val="20"/>
                <w:szCs w:val="20"/>
              </w:rPr>
              <w:t xml:space="preserve"> </w:t>
            </w:r>
          </w:p>
          <w:p>
            <w:pPr>
              <w:pStyle w:val="39"/>
              <w:spacing w:line="260" w:lineRule="atLeast"/>
              <w:rPr>
                <w:rStyle w:val="28"/>
                <w:rFonts w:ascii="Palatino Linotype" w:hAnsi="Palatino Linotype" w:eastAsia="Palatino Linotype" w:cs="Palatino Linotype"/>
                <w:i/>
                <w:iCs/>
                <w:color w:val="4A4A4A"/>
                <w:sz w:val="20"/>
                <w:szCs w:val="20"/>
              </w:rPr>
            </w:pPr>
            <w:r>
              <w:rPr>
                <w:rStyle w:val="24"/>
                <w:rFonts w:ascii="Palatino Linotype" w:hAnsi="Palatino Linotype" w:eastAsia="Palatino Linotype" w:cs="Palatino Linotype"/>
                <w:i/>
                <w:iCs/>
                <w:color w:val="4A4A4A"/>
                <w:sz w:val="20"/>
                <w:szCs w:val="20"/>
              </w:rPr>
              <w:t>07/2012 - 06/2015</w:t>
            </w:r>
          </w:p>
          <w:p>
            <w:pPr>
              <w:pStyle w:val="40"/>
              <w:numPr>
                <w:ilvl w:val="0"/>
                <w:numId w:val="3"/>
              </w:numPr>
              <w:spacing w:before="60" w:line="260" w:lineRule="atLeast"/>
              <w:ind w:left="240" w:hanging="232"/>
              <w:rPr>
                <w:rStyle w:val="24"/>
                <w:rFonts w:ascii="Palatino Linotype" w:hAnsi="Palatino Linotype" w:eastAsia="Palatino Linotype" w:cs="Palatino Linotype"/>
                <w:color w:val="4A4A4A"/>
                <w:sz w:val="20"/>
                <w:szCs w:val="20"/>
              </w:rPr>
            </w:pPr>
            <w:r>
              <w:rPr>
                <w:rStyle w:val="24"/>
                <w:rFonts w:ascii="Palatino Linotype" w:hAnsi="Palatino Linotype" w:eastAsia="Palatino Linotype" w:cs="Palatino Linotype"/>
                <w:color w:val="4A4A4A"/>
                <w:sz w:val="20"/>
                <w:szCs w:val="20"/>
              </w:rPr>
              <w:t>If you're switching career fields, emphasize “transferable skills” that make sense in the new job (for instance, if you previously worked in a restaurant but did some administrative work, highlight your administrative accomplishments if you're seeking an administrative job).</w:t>
            </w:r>
          </w:p>
          <w:p>
            <w:pPr>
              <w:pStyle w:val="40"/>
              <w:numPr>
                <w:ilvl w:val="0"/>
                <w:numId w:val="3"/>
              </w:numPr>
              <w:spacing w:line="260" w:lineRule="atLeast"/>
              <w:ind w:left="240" w:hanging="232"/>
              <w:rPr>
                <w:rStyle w:val="24"/>
                <w:rFonts w:ascii="Palatino Linotype" w:hAnsi="Palatino Linotype" w:eastAsia="Palatino Linotype" w:cs="Palatino Linotype"/>
                <w:color w:val="4A4A4A"/>
                <w:sz w:val="20"/>
                <w:szCs w:val="20"/>
              </w:rPr>
            </w:pPr>
            <w:r>
              <w:rPr>
                <w:rStyle w:val="24"/>
                <w:rFonts w:ascii="Palatino Linotype" w:hAnsi="Palatino Linotype" w:eastAsia="Palatino Linotype" w:cs="Palatino Linotype"/>
                <w:color w:val="4A4A4A"/>
                <w:sz w:val="20"/>
                <w:szCs w:val="20"/>
              </w:rPr>
              <w:t>Unless you're applying to a job that requires extensive experience, limit your work history to the last ten years of your career.</w:t>
            </w:r>
          </w:p>
          <w:p>
            <w:pPr>
              <w:pStyle w:val="40"/>
              <w:numPr>
                <w:ilvl w:val="0"/>
                <w:numId w:val="3"/>
              </w:numPr>
              <w:spacing w:line="260" w:lineRule="atLeast"/>
              <w:ind w:left="240" w:hanging="232"/>
              <w:rPr>
                <w:rStyle w:val="24"/>
                <w:rFonts w:ascii="Palatino Linotype" w:hAnsi="Palatino Linotype" w:eastAsia="Palatino Linotype" w:cs="Palatino Linotype"/>
                <w:color w:val="4A4A4A"/>
                <w:sz w:val="20"/>
                <w:szCs w:val="20"/>
              </w:rPr>
            </w:pPr>
            <w:r>
              <w:rPr>
                <w:rStyle w:val="24"/>
                <w:rFonts w:ascii="Palatino Linotype" w:hAnsi="Palatino Linotype" w:eastAsia="Palatino Linotype" w:cs="Palatino Linotype"/>
                <w:color w:val="4A4A4A"/>
                <w:sz w:val="20"/>
                <w:szCs w:val="20"/>
              </w:rPr>
              <w:t xml:space="preserve">For more tips on writing the perfect work history section, visit our page </w:t>
            </w:r>
            <w:r>
              <w:rPr>
                <w:rStyle w:val="36"/>
                <w:rFonts w:ascii="Palatino Linotype" w:hAnsi="Palatino Linotype" w:eastAsia="Palatino Linotype" w:cs="Palatino Linotype"/>
                <w:color w:val="4A4A4A"/>
                <w:sz w:val="20"/>
                <w:szCs w:val="20"/>
                <w:u w:val="single" w:color="4A4A4A"/>
              </w:rPr>
              <w:t>Resume Work History Writing Tips</w:t>
            </w:r>
            <w:r>
              <w:rPr>
                <w:rStyle w:val="24"/>
                <w:rFonts w:ascii="Palatino Linotype" w:hAnsi="Palatino Linotype" w:eastAsia="Palatino Linotype" w:cs="Palatino Linotype"/>
                <w:color w:val="4A4A4A"/>
                <w:sz w:val="20"/>
                <w:szCs w:val="20"/>
              </w:rPr>
              <w:t>.</w:t>
            </w:r>
          </w:p>
          <w:p>
            <w:pPr>
              <w:pStyle w:val="41"/>
              <w:rPr>
                <w:rStyle w:val="28"/>
                <w:rFonts w:ascii="Palatino Linotype" w:hAnsi="Palatino Linotype" w:eastAsia="Palatino Linotype" w:cs="Palatino Linotype"/>
                <w:color w:val="4A4A4A"/>
                <w:sz w:val="20"/>
                <w:szCs w:val="20"/>
              </w:rPr>
            </w:pPr>
            <w:r>
              <w:rPr>
                <w:rStyle w:val="28"/>
                <w:rFonts w:ascii="Palatino Linotype" w:hAnsi="Palatino Linotype" w:eastAsia="Palatino Linotype" w:cs="Palatino Linotype"/>
                <w:color w:val="4A4A4A"/>
                <w:sz w:val="20"/>
                <w:szCs w:val="20"/>
              </w:rPr>
              <w:t> </w:t>
            </w:r>
          </w:p>
        </w:tc>
        <w:tc>
          <w:tcPr>
            <w:tcW w:w="310" w:type="dxa"/>
            <w:tcMar>
              <w:top w:w="5" w:type="dxa"/>
              <w:left w:w="5" w:type="dxa"/>
              <w:bottom w:w="5" w:type="dxa"/>
              <w:right w:w="5" w:type="dxa"/>
            </w:tcMar>
            <w:vAlign w:val="bottom"/>
          </w:tcPr>
          <w:p>
            <w:pPr>
              <w:pStyle w:val="43"/>
              <w:spacing w:line="260" w:lineRule="atLeast"/>
              <w:rPr>
                <w:rStyle w:val="42"/>
                <w:rFonts w:ascii="Palatino Linotype" w:hAnsi="Palatino Linotype" w:eastAsia="Palatino Linotype" w:cs="Palatino Linotype"/>
                <w:color w:val="4A4A4A"/>
                <w:sz w:val="20"/>
                <w:szCs w:val="20"/>
              </w:rPr>
            </w:pPr>
          </w:p>
        </w:tc>
        <w:tc>
          <w:tcPr>
            <w:tcW w:w="310" w:type="dxa"/>
            <w:shd w:val="clear" w:color="auto" w:fill="F5F5F5"/>
            <w:tcMar>
              <w:top w:w="5" w:type="dxa"/>
              <w:left w:w="5" w:type="dxa"/>
              <w:bottom w:w="5" w:type="dxa"/>
              <w:right w:w="5" w:type="dxa"/>
            </w:tcMar>
            <w:vAlign w:val="bottom"/>
          </w:tcPr>
          <w:p>
            <w:pPr>
              <w:pStyle w:val="43"/>
              <w:spacing w:line="260" w:lineRule="atLeast"/>
              <w:rPr>
                <w:rStyle w:val="42"/>
                <w:rFonts w:ascii="Palatino Linotype" w:hAnsi="Palatino Linotype" w:eastAsia="Palatino Linotype" w:cs="Palatino Linotype"/>
                <w:color w:val="4A4A4A"/>
                <w:sz w:val="20"/>
                <w:szCs w:val="20"/>
              </w:rPr>
            </w:pPr>
          </w:p>
        </w:tc>
        <w:tc>
          <w:tcPr>
            <w:tcW w:w="3750" w:type="dxa"/>
            <w:shd w:val="clear" w:color="auto" w:fill="F5F5F5"/>
            <w:tcMar>
              <w:top w:w="5" w:type="dxa"/>
              <w:left w:w="5" w:type="dxa"/>
              <w:bottom w:w="5" w:type="dxa"/>
              <w:right w:w="5" w:type="dxa"/>
            </w:tcMar>
          </w:tcPr>
          <w:tbl>
            <w:tblPr>
              <w:tblStyle w:val="50"/>
              <w:tblW w:w="0" w:type="auto"/>
              <w:tblInd w:w="0" w:type="dxa"/>
              <w:tblLayout w:type="fixed"/>
              <w:tblCellMar>
                <w:top w:w="0" w:type="dxa"/>
                <w:left w:w="0" w:type="dxa"/>
                <w:bottom w:w="0" w:type="dxa"/>
                <w:right w:w="0" w:type="dxa"/>
              </w:tblCellMar>
            </w:tblPr>
            <w:tblGrid>
              <w:gridCol w:w="430"/>
              <w:gridCol w:w="3320"/>
            </w:tblGrid>
            <w:tr>
              <w:tblPrEx>
                <w:tblCellMar>
                  <w:top w:w="0" w:type="dxa"/>
                  <w:left w:w="0" w:type="dxa"/>
                  <w:bottom w:w="0" w:type="dxa"/>
                  <w:right w:w="0" w:type="dxa"/>
                </w:tblCellMar>
              </w:tblPrEx>
              <w:trPr>
                <w:trHeight w:val="280" w:hRule="atLeast"/>
              </w:trPr>
              <w:tc>
                <w:tcPr>
                  <w:tcW w:w="430" w:type="dxa"/>
                  <w:tcMar>
                    <w:top w:w="300" w:type="dxa"/>
                    <w:left w:w="5" w:type="dxa"/>
                    <w:bottom w:w="5" w:type="dxa"/>
                    <w:right w:w="5" w:type="dxa"/>
                  </w:tcMar>
                  <w:vAlign w:val="center"/>
                </w:tcPr>
                <w:p>
                  <w:pPr>
                    <w:rPr>
                      <w:rStyle w:val="45"/>
                      <w:rFonts w:ascii="Palatino Linotype" w:hAnsi="Palatino Linotype" w:eastAsia="Palatino Linotype" w:cs="Palatino Linotype"/>
                      <w:color w:val="4A4A4A"/>
                      <w:sz w:val="20"/>
                      <w:szCs w:val="20"/>
                      <w:shd w:val="clear" w:color="auto" w:fill="auto"/>
                    </w:rPr>
                  </w:pPr>
                  <w:r>
                    <w:rPr>
                      <w:rStyle w:val="46"/>
                      <w:rFonts w:ascii="Palatino Linotype" w:hAnsi="Palatino Linotype" w:eastAsia="Palatino Linotype" w:cs="Palatino Linotype"/>
                      <w:color w:val="4A4A4A"/>
                      <w:sz w:val="20"/>
                      <w:szCs w:val="20"/>
                    </w:rPr>
                    <w:drawing>
                      <wp:inline distT="0" distB="0" distL="0" distR="0">
                        <wp:extent cx="139700" cy="101600"/>
                        <wp:effectExtent l="0" t="0" r="0" b="0"/>
                        <wp:docPr id="100003" name="Picture 100003"/>
                        <wp:cNvGraphicFramePr/>
                        <a:graphic xmlns:a="http://schemas.openxmlformats.org/drawingml/2006/main">
                          <a:graphicData uri="http://schemas.openxmlformats.org/drawingml/2006/picture">
                            <pic:pic xmlns:pic="http://schemas.openxmlformats.org/drawingml/2006/picture">
                              <pic:nvPicPr>
                                <pic:cNvPr id="100003" name="Picture 100003"/>
                                <pic:cNvPicPr/>
                              </pic:nvPicPr>
                              <pic:blipFill>
                                <a:blip r:embed="rId6"/>
                                <a:stretch>
                                  <a:fillRect/>
                                </a:stretch>
                              </pic:blipFill>
                              <pic:spPr>
                                <a:xfrm>
                                  <a:off x="0" y="0"/>
                                  <a:ext cx="140148" cy="102158"/>
                                </a:xfrm>
                                <a:prstGeom prst="rect">
                                  <a:avLst/>
                                </a:prstGeom>
                              </pic:spPr>
                            </pic:pic>
                          </a:graphicData>
                        </a:graphic>
                      </wp:inline>
                    </w:drawing>
                  </w:r>
                </w:p>
              </w:tc>
              <w:tc>
                <w:tcPr>
                  <w:tcW w:w="3320" w:type="dxa"/>
                  <w:tcMar>
                    <w:top w:w="300" w:type="dxa"/>
                    <w:left w:w="5" w:type="dxa"/>
                    <w:bottom w:w="65" w:type="dxa"/>
                    <w:right w:w="5" w:type="dxa"/>
                  </w:tcMar>
                  <w:vAlign w:val="center"/>
                </w:tcPr>
                <w:p>
                  <w:pPr>
                    <w:rPr>
                      <w:rStyle w:val="46"/>
                      <w:rFonts w:ascii="Palatino Linotype" w:hAnsi="Palatino Linotype" w:eastAsia="Palatino Linotype" w:cs="Palatino Linotype"/>
                      <w:color w:val="4A4A4A"/>
                      <w:sz w:val="20"/>
                      <w:szCs w:val="20"/>
                    </w:rPr>
                  </w:pPr>
                  <w:r>
                    <w:rPr>
                      <w:rStyle w:val="24"/>
                      <w:rFonts w:ascii="Palatino Linotype" w:hAnsi="Palatino Linotype" w:eastAsia="Palatino Linotype" w:cs="Palatino Linotype"/>
                      <w:color w:val="4A4A4A"/>
                      <w:sz w:val="20"/>
                      <w:szCs w:val="20"/>
                    </w:rPr>
                    <w:t>example@example.com</w:t>
                  </w:r>
                </w:p>
              </w:tc>
            </w:tr>
            <w:tr>
              <w:tblPrEx>
                <w:tblCellMar>
                  <w:top w:w="0" w:type="dxa"/>
                  <w:left w:w="0" w:type="dxa"/>
                  <w:bottom w:w="0" w:type="dxa"/>
                  <w:right w:w="0" w:type="dxa"/>
                </w:tblCellMar>
              </w:tblPrEx>
              <w:trPr>
                <w:trHeight w:val="280" w:hRule="atLeast"/>
              </w:trPr>
              <w:tc>
                <w:tcPr>
                  <w:tcW w:w="430" w:type="dxa"/>
                  <w:tcMar>
                    <w:top w:w="5" w:type="dxa"/>
                    <w:left w:w="5" w:type="dxa"/>
                    <w:bottom w:w="5" w:type="dxa"/>
                    <w:right w:w="5" w:type="dxa"/>
                  </w:tcMar>
                  <w:vAlign w:val="center"/>
                </w:tcPr>
                <w:p>
                  <w:pPr>
                    <w:rPr>
                      <w:rStyle w:val="47"/>
                      <w:rFonts w:ascii="Palatino Linotype" w:hAnsi="Palatino Linotype" w:eastAsia="Palatino Linotype" w:cs="Palatino Linotype"/>
                      <w:color w:val="4A4A4A"/>
                      <w:sz w:val="20"/>
                      <w:szCs w:val="20"/>
                    </w:rPr>
                  </w:pPr>
                  <w:r>
                    <w:rPr>
                      <w:rStyle w:val="46"/>
                      <w:rFonts w:ascii="Palatino Linotype" w:hAnsi="Palatino Linotype" w:eastAsia="Palatino Linotype" w:cs="Palatino Linotype"/>
                      <w:color w:val="4A4A4A"/>
                      <w:sz w:val="20"/>
                      <w:szCs w:val="20"/>
                    </w:rPr>
                    <w:drawing>
                      <wp:inline distT="0" distB="0" distL="0" distR="0">
                        <wp:extent cx="127000" cy="152400"/>
                        <wp:effectExtent l="0" t="0" r="0" b="0"/>
                        <wp:docPr id="100005" name="Picture 100005"/>
                        <wp:cNvGraphicFramePr/>
                        <a:graphic xmlns:a="http://schemas.openxmlformats.org/drawingml/2006/main">
                          <a:graphicData uri="http://schemas.openxmlformats.org/drawingml/2006/picture">
                            <pic:pic xmlns:pic="http://schemas.openxmlformats.org/drawingml/2006/picture">
                              <pic:nvPicPr>
                                <pic:cNvPr id="100005" name="Picture 100005"/>
                                <pic:cNvPicPr/>
                              </pic:nvPicPr>
                              <pic:blipFill>
                                <a:blip r:embed="rId7"/>
                                <a:stretch>
                                  <a:fillRect/>
                                </a:stretch>
                              </pic:blipFill>
                              <pic:spPr>
                                <a:xfrm>
                                  <a:off x="0" y="0"/>
                                  <a:ext cx="127463" cy="152923"/>
                                </a:xfrm>
                                <a:prstGeom prst="rect">
                                  <a:avLst/>
                                </a:prstGeom>
                              </pic:spPr>
                            </pic:pic>
                          </a:graphicData>
                        </a:graphic>
                      </wp:inline>
                    </w:drawing>
                  </w:r>
                </w:p>
              </w:tc>
              <w:tc>
                <w:tcPr>
                  <w:tcW w:w="3320" w:type="dxa"/>
                  <w:tcMar>
                    <w:top w:w="5" w:type="dxa"/>
                    <w:left w:w="5" w:type="dxa"/>
                    <w:bottom w:w="65" w:type="dxa"/>
                    <w:right w:w="5" w:type="dxa"/>
                  </w:tcMar>
                  <w:vAlign w:val="center"/>
                </w:tcPr>
                <w:p>
                  <w:pPr>
                    <w:rPr>
                      <w:rStyle w:val="46"/>
                      <w:rFonts w:ascii="Palatino Linotype" w:hAnsi="Palatino Linotype" w:eastAsia="Palatino Linotype" w:cs="Palatino Linotype"/>
                      <w:color w:val="4A4A4A"/>
                      <w:sz w:val="20"/>
                      <w:szCs w:val="20"/>
                    </w:rPr>
                  </w:pPr>
                  <w:r>
                    <w:rPr>
                      <w:rStyle w:val="24"/>
                      <w:rFonts w:ascii="Palatino Linotype" w:hAnsi="Palatino Linotype" w:eastAsia="Palatino Linotype" w:cs="Palatino Linotype"/>
                      <w:color w:val="4A4A4A"/>
                      <w:sz w:val="20"/>
                      <w:szCs w:val="20"/>
                    </w:rPr>
                    <w:t>(555) 555-5555</w:t>
                  </w:r>
                  <w:r>
                    <w:rPr>
                      <w:rStyle w:val="47"/>
                      <w:rFonts w:ascii="Palatino Linotype" w:hAnsi="Palatino Linotype" w:eastAsia="Palatino Linotype" w:cs="Palatino Linotype"/>
                      <w:color w:val="4A4A4A"/>
                      <w:sz w:val="20"/>
                      <w:szCs w:val="20"/>
                    </w:rPr>
                    <w:t xml:space="preserve"> </w:t>
                  </w:r>
                </w:p>
              </w:tc>
            </w:tr>
            <w:tr>
              <w:tblPrEx>
                <w:tblCellMar>
                  <w:top w:w="0" w:type="dxa"/>
                  <w:left w:w="0" w:type="dxa"/>
                  <w:bottom w:w="0" w:type="dxa"/>
                  <w:right w:w="0" w:type="dxa"/>
                </w:tblCellMar>
              </w:tblPrEx>
              <w:trPr>
                <w:trHeight w:val="280" w:hRule="atLeast"/>
              </w:trPr>
              <w:tc>
                <w:tcPr>
                  <w:tcW w:w="430" w:type="dxa"/>
                  <w:tcMar>
                    <w:top w:w="5" w:type="dxa"/>
                    <w:left w:w="5" w:type="dxa"/>
                    <w:bottom w:w="300" w:type="dxa"/>
                    <w:right w:w="5" w:type="dxa"/>
                  </w:tcMar>
                  <w:vAlign w:val="center"/>
                </w:tcPr>
                <w:p>
                  <w:pPr>
                    <w:rPr>
                      <w:rStyle w:val="47"/>
                      <w:rFonts w:ascii="Palatino Linotype" w:hAnsi="Palatino Linotype" w:eastAsia="Palatino Linotype" w:cs="Palatino Linotype"/>
                      <w:color w:val="4A4A4A"/>
                      <w:sz w:val="20"/>
                      <w:szCs w:val="20"/>
                    </w:rPr>
                  </w:pPr>
                  <w:r>
                    <w:rPr>
                      <w:rStyle w:val="46"/>
                      <w:rFonts w:ascii="Palatino Linotype" w:hAnsi="Palatino Linotype" w:eastAsia="Palatino Linotype" w:cs="Palatino Linotype"/>
                      <w:color w:val="4A4A4A"/>
                      <w:sz w:val="20"/>
                      <w:szCs w:val="20"/>
                    </w:rPr>
                    <w:drawing>
                      <wp:inline distT="0" distB="0" distL="0" distR="0">
                        <wp:extent cx="114300" cy="139700"/>
                        <wp:effectExtent l="0" t="0" r="0" b="0"/>
                        <wp:docPr id="100007" name="Picture 100007"/>
                        <wp:cNvGraphicFramePr/>
                        <a:graphic xmlns:a="http://schemas.openxmlformats.org/drawingml/2006/main">
                          <a:graphicData uri="http://schemas.openxmlformats.org/drawingml/2006/picture">
                            <pic:pic xmlns:pic="http://schemas.openxmlformats.org/drawingml/2006/picture">
                              <pic:nvPicPr>
                                <pic:cNvPr id="100007" name="Picture 100007"/>
                                <pic:cNvPicPr/>
                              </pic:nvPicPr>
                              <pic:blipFill>
                                <a:blip r:embed="rId8"/>
                                <a:stretch>
                                  <a:fillRect/>
                                </a:stretch>
                              </pic:blipFill>
                              <pic:spPr>
                                <a:xfrm>
                                  <a:off x="0" y="0"/>
                                  <a:ext cx="114779" cy="140232"/>
                                </a:xfrm>
                                <a:prstGeom prst="rect">
                                  <a:avLst/>
                                </a:prstGeom>
                              </pic:spPr>
                            </pic:pic>
                          </a:graphicData>
                        </a:graphic>
                      </wp:inline>
                    </w:drawing>
                  </w:r>
                </w:p>
              </w:tc>
              <w:tc>
                <w:tcPr>
                  <w:tcW w:w="3320" w:type="dxa"/>
                  <w:tcMar>
                    <w:top w:w="5" w:type="dxa"/>
                    <w:left w:w="5" w:type="dxa"/>
                    <w:bottom w:w="300" w:type="dxa"/>
                    <w:right w:w="5" w:type="dxa"/>
                  </w:tcMar>
                  <w:vAlign w:val="center"/>
                </w:tcPr>
                <w:p>
                  <w:pPr>
                    <w:rPr>
                      <w:rStyle w:val="46"/>
                      <w:rFonts w:ascii="Palatino Linotype" w:hAnsi="Palatino Linotype" w:eastAsia="Palatino Linotype" w:cs="Palatino Linotype"/>
                      <w:color w:val="4A4A4A"/>
                      <w:sz w:val="20"/>
                      <w:szCs w:val="20"/>
                    </w:rPr>
                  </w:pPr>
                  <w:r>
                    <w:rPr>
                      <w:rStyle w:val="24"/>
                      <w:rFonts w:ascii="Palatino Linotype" w:hAnsi="Palatino Linotype" w:eastAsia="Palatino Linotype" w:cs="Palatino Linotype"/>
                      <w:vanish/>
                      <w:color w:val="4A4A4A"/>
                      <w:sz w:val="20"/>
                      <w:szCs w:val="20"/>
                    </w:rPr>
                    <w:t>City, State 12345</w:t>
                  </w:r>
                  <w:r>
                    <w:rPr>
                      <w:rStyle w:val="48"/>
                      <w:rFonts w:ascii="Palatino Linotype" w:hAnsi="Palatino Linotype" w:eastAsia="Palatino Linotype" w:cs="Palatino Linotype"/>
                      <w:color w:val="4A4A4A"/>
                      <w:sz w:val="20"/>
                      <w:szCs w:val="20"/>
                    </w:rPr>
                    <w:t xml:space="preserve"> </w:t>
                  </w:r>
                  <w:r>
                    <w:rPr>
                      <w:rStyle w:val="24"/>
                      <w:rFonts w:ascii="Palatino Linotype" w:hAnsi="Palatino Linotype" w:eastAsia="Palatino Linotype" w:cs="Palatino Linotype"/>
                      <w:color w:val="4A4A4A"/>
                      <w:sz w:val="20"/>
                      <w:szCs w:val="20"/>
                    </w:rPr>
                    <w:t>City, State 12345</w:t>
                  </w:r>
                  <w:r>
                    <w:rPr>
                      <w:rStyle w:val="49"/>
                      <w:rFonts w:ascii="Palatino Linotype" w:hAnsi="Palatino Linotype" w:eastAsia="Palatino Linotype" w:cs="Palatino Linotype"/>
                      <w:color w:val="4A4A4A"/>
                      <w:sz w:val="20"/>
                      <w:szCs w:val="20"/>
                    </w:rPr>
                    <w:t xml:space="preserve"> </w:t>
                  </w:r>
                </w:p>
              </w:tc>
            </w:tr>
          </w:tbl>
          <w:p>
            <w:pPr>
              <w:pStyle w:val="31"/>
              <w:pBdr>
                <w:top w:val="single" w:color="C4C4C4" w:sz="8" w:space="15"/>
              </w:pBdr>
              <w:spacing w:after="200"/>
              <w:rPr>
                <w:rStyle w:val="45"/>
                <w:rFonts w:ascii="Georgia, serif" w:hAnsi="Georgia, serif" w:eastAsia="Georgia, serif" w:cs="Georgia, serif"/>
                <w:b/>
                <w:bCs/>
                <w:i/>
                <w:iCs/>
                <w:color w:val="4A4A4A"/>
                <w:spacing w:val="10"/>
                <w:shd w:val="clear" w:color="auto" w:fill="auto"/>
              </w:rPr>
            </w:pPr>
            <w:r>
              <w:rPr>
                <w:rStyle w:val="45"/>
                <w:rFonts w:ascii="Georgia, serif" w:hAnsi="Georgia, serif" w:eastAsia="Georgia, serif" w:cs="Georgia, serif"/>
                <w:b/>
                <w:bCs/>
                <w:i/>
                <w:iCs/>
                <w:color w:val="4A4A4A"/>
                <w:spacing w:val="10"/>
                <w:shd w:val="clear" w:color="auto" w:fill="auto"/>
              </w:rPr>
              <w:t>Skills</w:t>
            </w:r>
          </w:p>
          <w:p>
            <w:pPr>
              <w:pStyle w:val="40"/>
              <w:numPr>
                <w:ilvl w:val="0"/>
                <w:numId w:val="4"/>
              </w:numPr>
              <w:pBdr>
                <w:left w:val="none" w:color="auto" w:sz="0" w:space="0"/>
              </w:pBdr>
              <w:spacing w:line="260" w:lineRule="atLeast"/>
              <w:ind w:left="240" w:hanging="232"/>
              <w:rPr>
                <w:rStyle w:val="37"/>
                <w:rFonts w:ascii="Palatino Linotype" w:hAnsi="Palatino Linotype" w:eastAsia="Palatino Linotype" w:cs="Palatino Linotype"/>
                <w:color w:val="4A4A4A"/>
                <w:sz w:val="20"/>
                <w:szCs w:val="20"/>
              </w:rPr>
            </w:pPr>
            <w:r>
              <w:rPr>
                <w:rStyle w:val="37"/>
                <w:rFonts w:ascii="Palatino Linotype" w:hAnsi="Palatino Linotype" w:eastAsia="Palatino Linotype" w:cs="Palatino Linotype"/>
                <w:color w:val="4A4A4A"/>
                <w:sz w:val="20"/>
                <w:szCs w:val="20"/>
              </w:rPr>
              <w:t>Review the job posting and pick out key skills.</w:t>
            </w:r>
          </w:p>
          <w:p>
            <w:pPr>
              <w:pStyle w:val="40"/>
              <w:numPr>
                <w:ilvl w:val="0"/>
                <w:numId w:val="4"/>
              </w:numPr>
              <w:spacing w:line="260" w:lineRule="atLeast"/>
              <w:ind w:left="240" w:hanging="232"/>
              <w:rPr>
                <w:rStyle w:val="37"/>
                <w:rFonts w:ascii="Palatino Linotype" w:hAnsi="Palatino Linotype" w:eastAsia="Palatino Linotype" w:cs="Palatino Linotype"/>
                <w:color w:val="4A4A4A"/>
                <w:sz w:val="20"/>
                <w:szCs w:val="20"/>
              </w:rPr>
            </w:pPr>
            <w:r>
              <w:rPr>
                <w:rStyle w:val="37"/>
                <w:rFonts w:ascii="Palatino Linotype" w:hAnsi="Palatino Linotype" w:eastAsia="Palatino Linotype" w:cs="Palatino Linotype"/>
                <w:color w:val="4A4A4A"/>
                <w:sz w:val="20"/>
                <w:szCs w:val="20"/>
              </w:rPr>
              <w:t>Feature skills of your own that match these key skills.</w:t>
            </w:r>
          </w:p>
          <w:p>
            <w:pPr>
              <w:pStyle w:val="40"/>
              <w:numPr>
                <w:ilvl w:val="0"/>
                <w:numId w:val="4"/>
              </w:numPr>
              <w:spacing w:line="260" w:lineRule="atLeast"/>
              <w:ind w:left="240" w:hanging="232"/>
              <w:rPr>
                <w:rStyle w:val="37"/>
                <w:rFonts w:ascii="Palatino Linotype" w:hAnsi="Palatino Linotype" w:eastAsia="Palatino Linotype" w:cs="Palatino Linotype"/>
                <w:color w:val="4A4A4A"/>
                <w:sz w:val="20"/>
                <w:szCs w:val="20"/>
              </w:rPr>
            </w:pPr>
            <w:r>
              <w:rPr>
                <w:rStyle w:val="37"/>
                <w:rFonts w:ascii="Palatino Linotype" w:hAnsi="Palatino Linotype" w:eastAsia="Palatino Linotype" w:cs="Palatino Linotype"/>
                <w:color w:val="4A4A4A"/>
                <w:sz w:val="20"/>
                <w:szCs w:val="20"/>
              </w:rPr>
              <w:t xml:space="preserve">Your </w:t>
            </w:r>
            <w:r>
              <w:rPr>
                <w:rStyle w:val="36"/>
                <w:rFonts w:ascii="Palatino Linotype" w:hAnsi="Palatino Linotype" w:eastAsia="Palatino Linotype" w:cs="Palatino Linotype"/>
                <w:color w:val="4A4A4A"/>
                <w:sz w:val="20"/>
                <w:szCs w:val="20"/>
                <w:u w:val="single" w:color="4A4A4A"/>
              </w:rPr>
              <w:t>resume format</w:t>
            </w:r>
            <w:r>
              <w:rPr>
                <w:rStyle w:val="37"/>
                <w:rFonts w:ascii="Palatino Linotype" w:hAnsi="Palatino Linotype" w:eastAsia="Palatino Linotype" w:cs="Palatino Linotype"/>
                <w:color w:val="4A4A4A"/>
                <w:sz w:val="20"/>
                <w:szCs w:val="20"/>
              </w:rPr>
              <w:t xml:space="preserve"> determines how large your skills section is — functional resumes will feature several skill categories, while other formats feature less.</w:t>
            </w:r>
          </w:p>
          <w:p>
            <w:pPr>
              <w:pStyle w:val="40"/>
              <w:numPr>
                <w:ilvl w:val="0"/>
                <w:numId w:val="5"/>
              </w:numPr>
              <w:spacing w:line="260" w:lineRule="atLeast"/>
              <w:ind w:left="240" w:hanging="232"/>
              <w:rPr>
                <w:rStyle w:val="45"/>
                <w:rFonts w:ascii="Palatino Linotype" w:hAnsi="Palatino Linotype" w:eastAsia="Palatino Linotype" w:cs="Palatino Linotype"/>
                <w:color w:val="4A4A4A"/>
                <w:sz w:val="20"/>
                <w:szCs w:val="20"/>
                <w:shd w:val="clear" w:color="auto" w:fill="auto"/>
              </w:rPr>
            </w:pPr>
            <w:r>
              <w:rPr>
                <w:rStyle w:val="45"/>
                <w:rFonts w:ascii="Palatino Linotype" w:hAnsi="Palatino Linotype" w:eastAsia="Palatino Linotype" w:cs="Palatino Linotype"/>
                <w:color w:val="4A4A4A"/>
                <w:sz w:val="20"/>
                <w:szCs w:val="20"/>
                <w:shd w:val="clear" w:color="auto" w:fill="auto"/>
              </w:rPr>
              <w:t>Feature skills that are valuable in your profession.</w:t>
            </w:r>
          </w:p>
          <w:p>
            <w:pPr>
              <w:pStyle w:val="40"/>
              <w:numPr>
                <w:ilvl w:val="0"/>
                <w:numId w:val="5"/>
              </w:numPr>
              <w:spacing w:line="260" w:lineRule="atLeast"/>
              <w:ind w:left="240" w:hanging="232"/>
              <w:rPr>
                <w:rStyle w:val="45"/>
                <w:rFonts w:ascii="Palatino Linotype" w:hAnsi="Palatino Linotype" w:eastAsia="Palatino Linotype" w:cs="Palatino Linotype"/>
                <w:color w:val="4A4A4A"/>
                <w:sz w:val="20"/>
                <w:szCs w:val="20"/>
                <w:shd w:val="clear" w:color="auto" w:fill="auto"/>
              </w:rPr>
            </w:pPr>
            <w:r>
              <w:rPr>
                <w:rStyle w:val="45"/>
                <w:rFonts w:ascii="Palatino Linotype" w:hAnsi="Palatino Linotype" w:eastAsia="Palatino Linotype" w:cs="Palatino Linotype"/>
                <w:color w:val="4A4A4A"/>
                <w:sz w:val="20"/>
                <w:szCs w:val="20"/>
                <w:shd w:val="clear" w:color="auto" w:fill="auto"/>
              </w:rPr>
              <w:t>Present a combination of hard skills (skills that you train on) and soft skills (intangible skills).</w:t>
            </w:r>
          </w:p>
          <w:p>
            <w:pPr>
              <w:pStyle w:val="34"/>
              <w:spacing w:after="260" w:line="260" w:lineRule="atLeast"/>
              <w:rPr>
                <w:rStyle w:val="45"/>
                <w:rFonts w:ascii="Palatino Linotype" w:hAnsi="Palatino Linotype" w:eastAsia="Palatino Linotype" w:cs="Palatino Linotype"/>
                <w:color w:val="4A4A4A"/>
                <w:sz w:val="20"/>
                <w:szCs w:val="20"/>
                <w:shd w:val="clear" w:color="auto" w:fill="auto"/>
              </w:rPr>
            </w:pPr>
            <w:r>
              <w:rPr>
                <w:rStyle w:val="45"/>
                <w:rFonts w:ascii="Palatino Linotype" w:hAnsi="Palatino Linotype" w:eastAsia="Palatino Linotype" w:cs="Palatino Linotype"/>
                <w:color w:val="4A4A4A"/>
                <w:sz w:val="20"/>
                <w:szCs w:val="20"/>
                <w:shd w:val="clear" w:color="auto" w:fill="auto"/>
              </w:rPr>
              <w:t xml:space="preserve">For recommendations on top skills and how to use them in your resume, visit our </w:t>
            </w:r>
            <w:r>
              <w:rPr>
                <w:rStyle w:val="36"/>
                <w:rFonts w:ascii="Palatino Linotype" w:hAnsi="Palatino Linotype" w:eastAsia="Palatino Linotype" w:cs="Palatino Linotype"/>
                <w:color w:val="4A4A4A"/>
                <w:sz w:val="20"/>
                <w:szCs w:val="20"/>
                <w:u w:val="single" w:color="4A4A4A"/>
              </w:rPr>
              <w:t>Best Skills page</w:t>
            </w:r>
            <w:r>
              <w:rPr>
                <w:rStyle w:val="45"/>
                <w:rFonts w:ascii="Palatino Linotype" w:hAnsi="Palatino Linotype" w:eastAsia="Palatino Linotype" w:cs="Palatino Linotype"/>
                <w:color w:val="4A4A4A"/>
                <w:sz w:val="20"/>
                <w:szCs w:val="20"/>
                <w:shd w:val="clear" w:color="auto" w:fill="auto"/>
              </w:rPr>
              <w:t>.</w:t>
            </w:r>
          </w:p>
          <w:p>
            <w:pPr>
              <w:pStyle w:val="31"/>
              <w:pBdr>
                <w:top w:val="single" w:color="C4C4C4" w:sz="8" w:space="15"/>
              </w:pBdr>
              <w:spacing w:after="200"/>
              <w:rPr>
                <w:rStyle w:val="45"/>
                <w:rFonts w:ascii="Georgia, serif" w:hAnsi="Georgia, serif" w:eastAsia="Georgia, serif" w:cs="Georgia, serif"/>
                <w:b/>
                <w:bCs/>
                <w:i/>
                <w:iCs/>
                <w:color w:val="4A4A4A"/>
                <w:spacing w:val="10"/>
                <w:shd w:val="clear" w:color="auto" w:fill="auto"/>
              </w:rPr>
            </w:pPr>
            <w:r>
              <w:rPr>
                <w:rStyle w:val="45"/>
                <w:rFonts w:ascii="Georgia, serif" w:hAnsi="Georgia, serif" w:eastAsia="Georgia, serif" w:cs="Georgia, serif"/>
                <w:b/>
                <w:bCs/>
                <w:i/>
                <w:iCs/>
                <w:color w:val="4A4A4A"/>
                <w:spacing w:val="10"/>
                <w:shd w:val="clear" w:color="auto" w:fill="auto"/>
              </w:rPr>
              <w:t>Education</w:t>
            </w:r>
          </w:p>
          <w:p>
            <w:pPr>
              <w:pStyle w:val="39"/>
              <w:spacing w:line="260" w:lineRule="atLeast"/>
              <w:rPr>
                <w:rStyle w:val="45"/>
                <w:rFonts w:ascii="Palatino Linotype" w:hAnsi="Palatino Linotype" w:eastAsia="Palatino Linotype" w:cs="Palatino Linotype"/>
                <w:color w:val="4A4A4A"/>
                <w:sz w:val="20"/>
                <w:szCs w:val="20"/>
                <w:shd w:val="clear" w:color="auto" w:fill="auto"/>
              </w:rPr>
            </w:pPr>
            <w:r>
              <w:rPr>
                <w:rStyle w:val="38"/>
                <w:rFonts w:ascii="Palatino Linotype" w:hAnsi="Palatino Linotype" w:eastAsia="Palatino Linotype" w:cs="Palatino Linotype"/>
                <w:color w:val="4A4A4A"/>
                <w:sz w:val="20"/>
                <w:szCs w:val="20"/>
              </w:rPr>
              <w:t>School Name</w:t>
            </w:r>
          </w:p>
          <w:p>
            <w:pPr>
              <w:pStyle w:val="39"/>
              <w:spacing w:line="260" w:lineRule="atLeast"/>
              <w:rPr>
                <w:rStyle w:val="45"/>
                <w:rFonts w:ascii="Palatino Linotype" w:hAnsi="Palatino Linotype" w:eastAsia="Palatino Linotype" w:cs="Palatino Linotype"/>
                <w:color w:val="4A4A4A"/>
                <w:sz w:val="20"/>
                <w:szCs w:val="20"/>
                <w:shd w:val="clear" w:color="auto" w:fill="auto"/>
              </w:rPr>
            </w:pPr>
            <w:r>
              <w:rPr>
                <w:rStyle w:val="24"/>
                <w:rFonts w:ascii="Palatino Linotype" w:hAnsi="Palatino Linotype" w:eastAsia="Palatino Linotype" w:cs="Palatino Linotype"/>
                <w:color w:val="4A4A4A"/>
                <w:sz w:val="20"/>
                <w:szCs w:val="20"/>
              </w:rPr>
              <w:t>City And State Where The School Is Located</w:t>
            </w:r>
          </w:p>
          <w:p>
            <w:pPr>
              <w:pStyle w:val="39"/>
              <w:spacing w:line="260" w:lineRule="atLeast"/>
              <w:rPr>
                <w:rStyle w:val="45"/>
                <w:rFonts w:ascii="Palatino Linotype" w:hAnsi="Palatino Linotype" w:eastAsia="Palatino Linotype" w:cs="Palatino Linotype"/>
                <w:color w:val="4A4A4A"/>
                <w:sz w:val="20"/>
                <w:szCs w:val="20"/>
                <w:shd w:val="clear" w:color="auto" w:fill="auto"/>
              </w:rPr>
            </w:pPr>
            <w:r>
              <w:rPr>
                <w:rStyle w:val="24"/>
                <w:rFonts w:ascii="Palatino Linotype" w:hAnsi="Palatino Linotype" w:eastAsia="Palatino Linotype" w:cs="Palatino Linotype"/>
                <w:color w:val="4A4A4A"/>
                <w:sz w:val="20"/>
                <w:szCs w:val="20"/>
              </w:rPr>
              <w:t xml:space="preserve">Degree Obtained : Field of Study </w:t>
            </w:r>
          </w:p>
          <w:p>
            <w:pPr>
              <w:pStyle w:val="34"/>
              <w:spacing w:line="260" w:lineRule="atLeast"/>
              <w:rPr>
                <w:rStyle w:val="24"/>
                <w:rFonts w:ascii="Palatino Linotype" w:hAnsi="Palatino Linotype" w:eastAsia="Palatino Linotype" w:cs="Palatino Linotype"/>
                <w:color w:val="4A4A4A"/>
                <w:sz w:val="20"/>
                <w:szCs w:val="20"/>
              </w:rPr>
            </w:pPr>
            <w:r>
              <w:rPr>
                <w:rStyle w:val="24"/>
                <w:rFonts w:ascii="Palatino Linotype" w:hAnsi="Palatino Linotype" w:eastAsia="Palatino Linotype" w:cs="Palatino Linotype"/>
                <w:color w:val="4A4A4A"/>
                <w:sz w:val="20"/>
                <w:szCs w:val="20"/>
              </w:rPr>
              <w:t>Certification or Additional Training: Field of Study</w:t>
            </w:r>
          </w:p>
          <w:p>
            <w:pPr>
              <w:pStyle w:val="34"/>
              <w:spacing w:after="260" w:line="260" w:lineRule="atLeast"/>
              <w:rPr>
                <w:rStyle w:val="24"/>
                <w:rFonts w:ascii="Palatino Linotype" w:hAnsi="Palatino Linotype" w:eastAsia="Palatino Linotype" w:cs="Palatino Linotype"/>
                <w:color w:val="4A4A4A"/>
                <w:sz w:val="20"/>
                <w:szCs w:val="20"/>
              </w:rPr>
            </w:pPr>
            <w:r>
              <w:rPr>
                <w:rStyle w:val="24"/>
                <w:rFonts w:ascii="Palatino Linotype" w:hAnsi="Palatino Linotype" w:eastAsia="Palatino Linotype" w:cs="Palatino Linotype"/>
                <w:color w:val="4A4A4A"/>
                <w:sz w:val="20"/>
                <w:szCs w:val="20"/>
              </w:rPr>
              <w:t>School Name: City and State where the school is located</w:t>
            </w:r>
          </w:p>
        </w:tc>
        <w:tc>
          <w:tcPr>
            <w:tcW w:w="310" w:type="dxa"/>
            <w:shd w:val="clear" w:color="auto" w:fill="F5F5F5"/>
            <w:tcMar>
              <w:top w:w="5" w:type="dxa"/>
              <w:left w:w="5" w:type="dxa"/>
              <w:bottom w:w="5" w:type="dxa"/>
              <w:right w:w="5" w:type="dxa"/>
            </w:tcMar>
            <w:vAlign w:val="bottom"/>
          </w:tcPr>
          <w:p>
            <w:pPr>
              <w:pStyle w:val="53"/>
              <w:shd w:val="clear" w:color="auto" w:fill="auto"/>
              <w:spacing w:line="260" w:lineRule="atLeast"/>
              <w:rPr>
                <w:rStyle w:val="44"/>
                <w:rFonts w:ascii="Palatino Linotype" w:hAnsi="Palatino Linotype" w:eastAsia="Palatino Linotype" w:cs="Palatino Linotype"/>
                <w:color w:val="4A4A4A"/>
                <w:sz w:val="20"/>
                <w:szCs w:val="20"/>
                <w:shd w:val="clear" w:color="auto" w:fill="auto"/>
              </w:rPr>
            </w:pPr>
          </w:p>
        </w:tc>
      </w:tr>
      <w:tr>
        <w:tblPrEx>
          <w:tblCellMar>
            <w:top w:w="0" w:type="dxa"/>
            <w:left w:w="108" w:type="dxa"/>
            <w:bottom w:w="0" w:type="dxa"/>
            <w:right w:w="108" w:type="dxa"/>
          </w:tblCellMar>
        </w:tblPrEx>
        <w:trPr>
          <w:trHeight w:val="578" w:hRule="atLeast"/>
        </w:trPr>
        <w:tc>
          <w:tcPr>
            <w:tcW w:w="210" w:type="dxa"/>
            <w:shd w:val="clear" w:color="auto" w:fill="auto"/>
          </w:tcPr>
          <w:p/>
        </w:tc>
        <w:tc>
          <w:tcPr>
            <w:tcW w:w="6630" w:type="dxa"/>
            <w:shd w:val="clear" w:color="auto" w:fill="auto"/>
          </w:tcPr>
          <w:p/>
        </w:tc>
        <w:tc>
          <w:tcPr>
            <w:tcW w:w="310" w:type="dxa"/>
            <w:shd w:val="clear" w:color="auto" w:fill="auto"/>
          </w:tcPr>
          <w:p/>
        </w:tc>
        <w:tc>
          <w:tcPr>
            <w:tcW w:w="310" w:type="dxa"/>
            <w:shd w:val="clear" w:color="auto" w:fill="F5F5F5"/>
          </w:tcPr>
          <w:p/>
        </w:tc>
        <w:tc>
          <w:tcPr>
            <w:tcW w:w="3750" w:type="dxa"/>
            <w:shd w:val="clear" w:color="auto" w:fill="F5F5F5"/>
          </w:tcPr>
          <w:p/>
        </w:tc>
        <w:tc>
          <w:tcPr>
            <w:tcW w:w="310" w:type="dxa"/>
            <w:shd w:val="clear" w:color="auto" w:fill="F5F5F5"/>
          </w:tcPr>
          <w:p/>
        </w:tc>
      </w:tr>
    </w:tbl>
    <w:p>
      <w:pPr>
        <w:pStyle w:val="19"/>
        <w:spacing w:line="20" w:lineRule="atLeast"/>
        <w:rPr>
          <w:rFonts w:ascii="Palatino Linotype" w:hAnsi="Palatino Linotype" w:eastAsia="Palatino Linotype" w:cs="Palatino Linotype"/>
          <w:color w:val="4A4A4A"/>
          <w:sz w:val="20"/>
          <w:szCs w:val="20"/>
        </w:rPr>
      </w:pPr>
      <w:r>
        <w:rPr>
          <w:color w:val="FFFFFF"/>
          <w:sz w:val="2"/>
        </w:rPr>
        <w:t>.</w:t>
      </w:r>
    </w:p>
    <w:sectPr>
      <w:pgSz w:w="12240" w:h="15840"/>
      <w:pgMar w:top="360" w:right="360" w:bottom="360" w:left="36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450FA0C7-EB93-4989-BA46-71BA707A48BC}"/>
  </w:font>
  <w:font w:name="Arial">
    <w:panose1 w:val="020B0604020202020204"/>
    <w:charset w:val="00"/>
    <w:family w:val="swiss"/>
    <w:pitch w:val="default"/>
    <w:sig w:usb0="E0002EFF" w:usb1="C000785B" w:usb2="00000009" w:usb3="00000000" w:csb0="400001FF" w:csb1="FFFF0000"/>
    <w:embedRegular r:id="rId2" w:fontKey="{F9865B57-AA6C-4186-9E6D-EFEEDB064434}"/>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AD093900-053D-4996-9188-43B5E073B400}"/>
  </w:font>
  <w:font w:name="Wingdings">
    <w:panose1 w:val="05000000000000000000"/>
    <w:charset w:val="02"/>
    <w:family w:val="auto"/>
    <w:pitch w:val="default"/>
    <w:sig w:usb0="00000000" w:usb1="00000000" w:usb2="00000000" w:usb3="00000000" w:csb0="80000000" w:csb1="00000000"/>
    <w:embedRegular r:id="rId4" w:fontKey="{E386C8F5-216A-41AA-B299-D9FC4521A7A7}"/>
  </w:font>
  <w:font w:name="Calibri">
    <w:panose1 w:val="020F0502020204030204"/>
    <w:charset w:val="00"/>
    <w:family w:val="swiss"/>
    <w:pitch w:val="default"/>
    <w:sig w:usb0="E4002EFF" w:usb1="C000247B" w:usb2="00000009" w:usb3="00000000" w:csb0="200001FF" w:csb1="00000000"/>
    <w:embedRegular r:id="rId5" w:fontKey="{B4D7F39D-7572-41AD-A5AA-6BBA8C3BB8D3}"/>
  </w:font>
  <w:font w:name="Palatino Linotype">
    <w:panose1 w:val="02040502050505030304"/>
    <w:charset w:val="00"/>
    <w:family w:val="roman"/>
    <w:pitch w:val="default"/>
    <w:sig w:usb0="E0000287" w:usb1="40000013" w:usb2="00000000" w:usb3="00000000" w:csb0="2000019F" w:csb1="00000000"/>
    <w:embedRegular r:id="rId6" w:fontKey="{FEA6F969-23DE-4341-9276-47F3B4118A59}"/>
  </w:font>
  <w:font w:name="Symbol">
    <w:panose1 w:val="05050102010706020507"/>
    <w:charset w:val="02"/>
    <w:family w:val="roman"/>
    <w:pitch w:val="default"/>
    <w:sig w:usb0="00000000" w:usb1="00000000" w:usb2="00000000" w:usb3="00000000" w:csb0="80000000" w:csb1="00000000"/>
    <w:embedRegular r:id="rId7" w:fontKey="{29C3041A-DD60-4E8A-8DF4-B3D5A2D039C9}"/>
  </w:font>
  <w:font w:name="Georgia, serif">
    <w:altName w:val="Georgia"/>
    <w:panose1 w:val="00000000000000000000"/>
    <w:charset w:val="00"/>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embedRegular r:id="rId8" w:fontKey="{FBCB4CCC-181A-4AD2-B2CA-C71E38869287}"/>
  </w:font>
  <w:font w:name="Segoe UI">
    <w:panose1 w:val="020B0502040204020203"/>
    <w:charset w:val="00"/>
    <w:family w:val="auto"/>
    <w:pitch w:val="default"/>
    <w:sig w:usb0="E4002EFF" w:usb1="C000E47F" w:usb2="00000009" w:usb3="00000000" w:csb0="200001FF" w:csb1="00000000"/>
    <w:embedRegular r:id="rId9" w:fontKey="{464CAABF-CE9F-4209-891D-57866E5E7B62}"/>
  </w:font>
  <w:font w:name="Tahoma">
    <w:panose1 w:val="020B0604030504040204"/>
    <w:charset w:val="00"/>
    <w:family w:val="auto"/>
    <w:pitch w:val="default"/>
    <w:sig w:usb0="E1002EFF" w:usb1="C000605B" w:usb2="00000029" w:usb3="00000000" w:csb0="200101FF" w:csb1="20280000"/>
    <w:embedRegular r:id="rId10" w:fontKey="{36D5AEB9-65D2-44A4-988F-44A3D4248FC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1">
    <w:nsid w:val="00000002"/>
    <w:multiLevelType w:val="multilevel"/>
    <w:tmpl w:val="00000002"/>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2">
    <w:nsid w:val="00000003"/>
    <w:multiLevelType w:val="multilevel"/>
    <w:tmpl w:val="00000003"/>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3">
    <w:nsid w:val="00000004"/>
    <w:multiLevelType w:val="multilevel"/>
    <w:tmpl w:val="00000004"/>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4">
    <w:nsid w:val="00000005"/>
    <w:multiLevelType w:val="multilevel"/>
    <w:tmpl w:val="00000005"/>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4"/>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5BE"/>
    <w:rsid w:val="00440B28"/>
    <w:rsid w:val="008145BE"/>
    <w:rsid w:val="6F2B44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paragraph" w:styleId="2">
    <w:name w:val="heading 1"/>
    <w:basedOn w:val="1"/>
    <w:next w:val="1"/>
    <w:link w:val="12"/>
    <w:qFormat/>
    <w:uiPriority w:val="9"/>
    <w:pPr>
      <w:keepNext/>
      <w:keepLines/>
      <w:spacing w:before="240"/>
      <w:outlineLvl w:val="0"/>
    </w:pPr>
    <w:rPr>
      <w:b/>
      <w:bCs/>
      <w:color w:val="2F5496"/>
      <w:kern w:val="36"/>
    </w:rPr>
  </w:style>
  <w:style w:type="paragraph" w:styleId="3">
    <w:name w:val="heading 2"/>
    <w:basedOn w:val="1"/>
    <w:next w:val="1"/>
    <w:link w:val="13"/>
    <w:qFormat/>
    <w:uiPriority w:val="9"/>
    <w:pPr>
      <w:keepNext/>
      <w:keepLines/>
      <w:spacing w:before="40"/>
      <w:outlineLvl w:val="1"/>
    </w:pPr>
    <w:rPr>
      <w:b/>
      <w:bCs/>
      <w:color w:val="2F5496"/>
    </w:rPr>
  </w:style>
  <w:style w:type="paragraph" w:styleId="4">
    <w:name w:val="heading 3"/>
    <w:basedOn w:val="1"/>
    <w:next w:val="1"/>
    <w:link w:val="14"/>
    <w:qFormat/>
    <w:uiPriority w:val="9"/>
    <w:pPr>
      <w:keepNext/>
      <w:keepLines/>
      <w:spacing w:before="40"/>
      <w:outlineLvl w:val="2"/>
    </w:pPr>
    <w:rPr>
      <w:b/>
      <w:bCs/>
      <w:color w:val="1F3763"/>
    </w:rPr>
  </w:style>
  <w:style w:type="paragraph" w:styleId="5">
    <w:name w:val="heading 4"/>
    <w:basedOn w:val="1"/>
    <w:next w:val="1"/>
    <w:link w:val="15"/>
    <w:qFormat/>
    <w:uiPriority w:val="9"/>
    <w:pPr>
      <w:keepNext/>
      <w:keepLines/>
      <w:spacing w:before="40"/>
      <w:outlineLvl w:val="3"/>
    </w:pPr>
    <w:rPr>
      <w:b/>
      <w:bCs/>
      <w:iCs/>
      <w:color w:val="2F5496"/>
    </w:rPr>
  </w:style>
  <w:style w:type="paragraph" w:styleId="6">
    <w:name w:val="heading 5"/>
    <w:basedOn w:val="1"/>
    <w:next w:val="1"/>
    <w:link w:val="16"/>
    <w:qFormat/>
    <w:uiPriority w:val="9"/>
    <w:pPr>
      <w:keepNext/>
      <w:keepLines/>
      <w:spacing w:before="40"/>
      <w:outlineLvl w:val="4"/>
    </w:pPr>
    <w:rPr>
      <w:b/>
      <w:bCs/>
      <w:color w:val="2F5496"/>
    </w:rPr>
  </w:style>
  <w:style w:type="paragraph" w:styleId="7">
    <w:name w:val="heading 6"/>
    <w:basedOn w:val="1"/>
    <w:next w:val="1"/>
    <w:link w:val="17"/>
    <w:qFormat/>
    <w:uiPriority w:val="9"/>
    <w:pPr>
      <w:keepNext/>
      <w:keepLines/>
      <w:spacing w:before="40"/>
      <w:outlineLvl w:val="5"/>
    </w:pPr>
    <w:rPr>
      <w:b/>
      <w:bCs/>
      <w:color w:val="1F3763"/>
    </w:rPr>
  </w:style>
  <w:style w:type="character" w:default="1" w:styleId="8">
    <w:name w:val="Default Paragraph Font"/>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character" w:styleId="10">
    <w:name w:val="Hyperlink"/>
    <w:basedOn w:val="8"/>
    <w:unhideWhenUsed/>
    <w:uiPriority w:val="99"/>
    <w:rPr>
      <w:color w:val="0000FF" w:themeColor="hyperlink"/>
      <w:u w:val="single"/>
    </w:rPr>
  </w:style>
  <w:style w:type="paragraph" w:styleId="11">
    <w:name w:val="Normal (Web)"/>
    <w:semiHidden/>
    <w:unhideWhenUsed/>
    <w:uiPriority w:val="99"/>
    <w:pPr>
      <w:spacing w:before="0" w:beforeAutospacing="1" w:after="0" w:afterAutospacing="1"/>
      <w:ind w:left="0" w:right="0"/>
      <w:jc w:val="left"/>
    </w:pPr>
    <w:rPr>
      <w:kern w:val="0"/>
      <w:sz w:val="24"/>
      <w:szCs w:val="24"/>
      <w:lang w:val="en-US" w:eastAsia="zh-CN" w:bidi="ar"/>
    </w:rPr>
  </w:style>
  <w:style w:type="character" w:customStyle="1" w:styleId="12">
    <w:name w:val="Heading 1 Char"/>
    <w:basedOn w:val="8"/>
    <w:link w:val="2"/>
    <w:uiPriority w:val="9"/>
    <w:rPr>
      <w:rFonts w:ascii="Times New Roman" w:hAnsi="Times New Roman" w:eastAsia="Times New Roman" w:cs="Times New Roman"/>
      <w:color w:val="2F5496"/>
      <w:sz w:val="32"/>
      <w:szCs w:val="32"/>
    </w:rPr>
  </w:style>
  <w:style w:type="character" w:customStyle="1" w:styleId="13">
    <w:name w:val="Heading 2 Char"/>
    <w:basedOn w:val="8"/>
    <w:link w:val="3"/>
    <w:uiPriority w:val="9"/>
    <w:rPr>
      <w:rFonts w:ascii="Times New Roman" w:hAnsi="Times New Roman" w:eastAsia="Times New Roman" w:cs="Times New Roman"/>
      <w:color w:val="2F5496"/>
      <w:sz w:val="26"/>
      <w:szCs w:val="26"/>
    </w:rPr>
  </w:style>
  <w:style w:type="character" w:customStyle="1" w:styleId="14">
    <w:name w:val="Heading 3 Char"/>
    <w:basedOn w:val="8"/>
    <w:link w:val="4"/>
    <w:uiPriority w:val="9"/>
    <w:rPr>
      <w:rFonts w:ascii="Times New Roman" w:hAnsi="Times New Roman" w:eastAsia="Times New Roman" w:cs="Times New Roman"/>
      <w:color w:val="1F3763"/>
      <w:sz w:val="24"/>
      <w:szCs w:val="24"/>
    </w:rPr>
  </w:style>
  <w:style w:type="character" w:customStyle="1" w:styleId="15">
    <w:name w:val="Heading 4 Char"/>
    <w:basedOn w:val="8"/>
    <w:link w:val="5"/>
    <w:uiPriority w:val="9"/>
    <w:rPr>
      <w:rFonts w:ascii="Times New Roman" w:hAnsi="Times New Roman" w:eastAsia="Times New Roman" w:cs="Times New Roman"/>
      <w:i/>
      <w:iCs/>
      <w:color w:val="2F5496"/>
    </w:rPr>
  </w:style>
  <w:style w:type="character" w:customStyle="1" w:styleId="16">
    <w:name w:val="Heading 5 Char"/>
    <w:basedOn w:val="8"/>
    <w:link w:val="6"/>
    <w:uiPriority w:val="9"/>
    <w:rPr>
      <w:rFonts w:ascii="Times New Roman" w:hAnsi="Times New Roman" w:eastAsia="Times New Roman" w:cs="Times New Roman"/>
      <w:color w:val="2F5496"/>
    </w:rPr>
  </w:style>
  <w:style w:type="character" w:customStyle="1" w:styleId="17">
    <w:name w:val="Heading 6 Char"/>
    <w:basedOn w:val="8"/>
    <w:link w:val="7"/>
    <w:uiPriority w:val="9"/>
    <w:rPr>
      <w:rFonts w:ascii="Times New Roman" w:hAnsi="Times New Roman" w:eastAsia="Times New Roman" w:cs="Times New Roman"/>
      <w:color w:val="1F3763"/>
    </w:rPr>
  </w:style>
  <w:style w:type="paragraph" w:customStyle="1" w:styleId="18">
    <w:name w:val="div_document"/>
    <w:basedOn w:val="1"/>
    <w:uiPriority w:val="0"/>
    <w:pPr>
      <w:spacing w:line="260" w:lineRule="atLeast"/>
    </w:pPr>
  </w:style>
  <w:style w:type="paragraph" w:customStyle="1" w:styleId="19">
    <w:name w:val="div"/>
    <w:basedOn w:val="1"/>
    <w:uiPriority w:val="0"/>
  </w:style>
  <w:style w:type="paragraph" w:customStyle="1" w:styleId="20">
    <w:name w:val="div_document_div_firstsection"/>
    <w:basedOn w:val="1"/>
    <w:uiPriority w:val="0"/>
  </w:style>
  <w:style w:type="character" w:customStyle="1" w:styleId="21">
    <w:name w:val="div_document_div_PARAGRAPH_NAME"/>
    <w:basedOn w:val="8"/>
    <w:uiPriority w:val="0"/>
    <w:rPr>
      <w:color w:val="FFFFFF"/>
      <w:shd w:val="clear" w:color="auto" w:fill="BCA97E"/>
    </w:rPr>
  </w:style>
  <w:style w:type="paragraph" w:customStyle="1" w:styleId="22">
    <w:name w:val="div_name"/>
    <w:basedOn w:val="19"/>
    <w:uiPriority w:val="0"/>
    <w:pPr>
      <w:spacing w:line="640" w:lineRule="atLeast"/>
    </w:pPr>
    <w:rPr>
      <w:sz w:val="52"/>
      <w:szCs w:val="52"/>
    </w:rPr>
  </w:style>
  <w:style w:type="paragraph" w:customStyle="1" w:styleId="23">
    <w:name w:val="monogram"/>
    <w:basedOn w:val="1"/>
    <w:uiPriority w:val="0"/>
    <w:pPr>
      <w:pBdr>
        <w:top w:val="none" w:color="auto" w:sz="0" w:space="20"/>
      </w:pBdr>
      <w:jc w:val="center"/>
    </w:pPr>
    <w:rPr>
      <w:rFonts w:ascii="Palatino Linotype" w:hAnsi="Palatino Linotype" w:eastAsia="Palatino Linotype" w:cs="Palatino Linotype"/>
    </w:rPr>
  </w:style>
  <w:style w:type="character" w:customStyle="1" w:styleId="24">
    <w:name w:val="span"/>
    <w:basedOn w:val="8"/>
    <w:uiPriority w:val="0"/>
    <w:rPr>
      <w:sz w:val="24"/>
      <w:szCs w:val="24"/>
      <w:vertAlign w:val="baseline"/>
    </w:rPr>
  </w:style>
  <w:style w:type="table" w:customStyle="1" w:styleId="25">
    <w:name w:val="nametable"/>
    <w:basedOn w:val="9"/>
    <w:uiPriority w:val="0"/>
  </w:style>
  <w:style w:type="character" w:customStyle="1" w:styleId="26">
    <w:name w:val="leftboxleftpaddingcell"/>
    <w:basedOn w:val="8"/>
    <w:uiPriority w:val="0"/>
  </w:style>
  <w:style w:type="paragraph" w:customStyle="1" w:styleId="27">
    <w:name w:val="leftboxleftpaddingcell Paragraph"/>
    <w:basedOn w:val="1"/>
    <w:uiPriority w:val="0"/>
  </w:style>
  <w:style w:type="character" w:customStyle="1" w:styleId="28">
    <w:name w:val="left-box"/>
    <w:basedOn w:val="8"/>
    <w:uiPriority w:val="0"/>
  </w:style>
  <w:style w:type="paragraph" w:customStyle="1" w:styleId="29">
    <w:name w:val="div_document_section"/>
    <w:basedOn w:val="1"/>
    <w:uiPriority w:val="0"/>
    <w:pPr>
      <w:pBdr>
        <w:top w:val="none" w:color="auto" w:sz="0" w:space="13"/>
      </w:pBdr>
    </w:pPr>
  </w:style>
  <w:style w:type="paragraph" w:customStyle="1" w:styleId="30">
    <w:name w:val="div_document_left-box_heading"/>
    <w:basedOn w:val="1"/>
    <w:uiPriority w:val="0"/>
    <w:pPr>
      <w:pBdr>
        <w:top w:val="single" w:color="C4C4C4" w:sz="8" w:space="0"/>
      </w:pBdr>
    </w:pPr>
  </w:style>
  <w:style w:type="paragraph" w:customStyle="1" w:styleId="31">
    <w:name w:val="div_document_div_sectiontitle"/>
    <w:basedOn w:val="1"/>
    <w:uiPriority w:val="0"/>
    <w:pPr>
      <w:spacing w:line="300" w:lineRule="atLeast"/>
    </w:pPr>
  </w:style>
  <w:style w:type="paragraph" w:customStyle="1" w:styleId="32">
    <w:name w:val="div_document_div_paragraph"/>
    <w:basedOn w:val="1"/>
    <w:uiPriority w:val="0"/>
  </w:style>
  <w:style w:type="paragraph" w:customStyle="1" w:styleId="33">
    <w:name w:val="div_document_left-box_singlecolumn"/>
    <w:basedOn w:val="1"/>
    <w:uiPriority w:val="0"/>
  </w:style>
  <w:style w:type="paragraph" w:customStyle="1" w:styleId="34">
    <w:name w:val="p"/>
    <w:basedOn w:val="1"/>
    <w:uiPriority w:val="0"/>
    <w:rPr>
      <w:kern w:val="0"/>
      <w:sz w:val="24"/>
      <w:szCs w:val="24"/>
      <w:lang w:val="en-US" w:eastAsia="zh-CN" w:bidi="ar"/>
    </w:rPr>
  </w:style>
  <w:style w:type="character" w:customStyle="1" w:styleId="35">
    <w:name w:val="Strong1"/>
    <w:basedOn w:val="8"/>
    <w:uiPriority w:val="0"/>
    <w:rPr>
      <w:sz w:val="24"/>
      <w:szCs w:val="24"/>
      <w:vertAlign w:val="baseline"/>
    </w:rPr>
  </w:style>
  <w:style w:type="character" w:customStyle="1" w:styleId="36">
    <w:name w:val="u"/>
    <w:basedOn w:val="8"/>
    <w:uiPriority w:val="0"/>
    <w:rPr>
      <w:sz w:val="24"/>
      <w:szCs w:val="24"/>
      <w:vertAlign w:val="baseline"/>
    </w:rPr>
  </w:style>
  <w:style w:type="character" w:customStyle="1" w:styleId="37">
    <w:name w:val="singlecolumn_span_paddedline_nth-child(1)"/>
    <w:basedOn w:val="8"/>
    <w:uiPriority w:val="0"/>
  </w:style>
  <w:style w:type="character" w:customStyle="1" w:styleId="38">
    <w:name w:val="txtBold"/>
    <w:basedOn w:val="8"/>
    <w:uiPriority w:val="0"/>
    <w:rPr>
      <w:b/>
      <w:bCs/>
    </w:rPr>
  </w:style>
  <w:style w:type="paragraph" w:customStyle="1" w:styleId="39">
    <w:name w:val="paddedline"/>
    <w:basedOn w:val="1"/>
    <w:uiPriority w:val="0"/>
  </w:style>
  <w:style w:type="paragraph" w:customStyle="1" w:styleId="40">
    <w:name w:val="div_document_ul_li"/>
    <w:basedOn w:val="1"/>
    <w:uiPriority w:val="0"/>
    <w:pPr>
      <w:pBdr>
        <w:left w:val="none" w:color="auto" w:sz="0" w:space="2"/>
      </w:pBdr>
    </w:pPr>
  </w:style>
  <w:style w:type="paragraph" w:customStyle="1" w:styleId="41">
    <w:name w:val="paddingdiv"/>
    <w:basedOn w:val="1"/>
    <w:uiPriority w:val="0"/>
    <w:pPr>
      <w:spacing w:line="260" w:lineRule="atLeast"/>
    </w:pPr>
  </w:style>
  <w:style w:type="character" w:customStyle="1" w:styleId="42">
    <w:name w:val="leftboxrightpaddingcell"/>
    <w:basedOn w:val="8"/>
    <w:uiPriority w:val="0"/>
  </w:style>
  <w:style w:type="paragraph" w:customStyle="1" w:styleId="43">
    <w:name w:val="leftboxrightpaddingcell Paragraph"/>
    <w:basedOn w:val="1"/>
    <w:uiPriority w:val="0"/>
  </w:style>
  <w:style w:type="character" w:customStyle="1" w:styleId="44">
    <w:name w:val="rightboxpaddingcell"/>
    <w:basedOn w:val="8"/>
    <w:uiPriority w:val="0"/>
    <w:rPr>
      <w:shd w:val="clear" w:color="auto" w:fill="F5F5F5"/>
    </w:rPr>
  </w:style>
  <w:style w:type="character" w:customStyle="1" w:styleId="45">
    <w:name w:val="right-box"/>
    <w:basedOn w:val="8"/>
    <w:uiPriority w:val="0"/>
    <w:rPr>
      <w:shd w:val="clear" w:color="auto" w:fill="F5F5F5"/>
    </w:rPr>
  </w:style>
  <w:style w:type="character" w:customStyle="1" w:styleId="46">
    <w:name w:val="document_address_iconRow_iconSvg"/>
    <w:basedOn w:val="8"/>
    <w:uiPriority w:val="0"/>
  </w:style>
  <w:style w:type="character" w:customStyle="1" w:styleId="47">
    <w:name w:val="document_address_iconRow_iconTxt"/>
    <w:basedOn w:val="8"/>
    <w:uiPriority w:val="0"/>
  </w:style>
  <w:style w:type="character" w:customStyle="1" w:styleId="48">
    <w:name w:val="document_zipprefix"/>
    <w:basedOn w:val="8"/>
    <w:uiPriority w:val="0"/>
    <w:rPr>
      <w:vanish/>
    </w:rPr>
  </w:style>
  <w:style w:type="character" w:customStyle="1" w:styleId="49">
    <w:name w:val="document_zipsuffix"/>
    <w:basedOn w:val="8"/>
    <w:uiPriority w:val="0"/>
  </w:style>
  <w:style w:type="table" w:customStyle="1" w:styleId="50">
    <w:name w:val="document_address"/>
    <w:basedOn w:val="9"/>
    <w:uiPriority w:val="0"/>
  </w:style>
  <w:style w:type="paragraph" w:customStyle="1" w:styleId="51">
    <w:name w:val="div_document_right-box_heading"/>
    <w:basedOn w:val="1"/>
    <w:uiPriority w:val="0"/>
    <w:pPr>
      <w:pBdr>
        <w:top w:val="single" w:color="C4C4C4" w:sz="8" w:space="0"/>
      </w:pBdr>
    </w:pPr>
  </w:style>
  <w:style w:type="character" w:customStyle="1" w:styleId="52">
    <w:name w:val="document_beforecolonspace"/>
    <w:basedOn w:val="8"/>
    <w:uiPriority w:val="0"/>
    <w:rPr>
      <w:vanish/>
    </w:rPr>
  </w:style>
  <w:style w:type="paragraph" w:customStyle="1" w:styleId="53">
    <w:name w:val="rightboxpaddingcell Paragraph"/>
    <w:basedOn w:val="1"/>
    <w:uiPriority w:val="0"/>
    <w:pPr>
      <w:shd w:val="clear" w:color="auto" w:fill="F5F5F5"/>
    </w:pPr>
    <w:rPr>
      <w:shd w:val="clear" w:color="auto" w:fill="F5F5F5"/>
    </w:rPr>
  </w:style>
  <w:style w:type="table" w:customStyle="1" w:styleId="54">
    <w:name w:val="div_document_parentContainer"/>
    <w:basedOn w:val="9"/>
    <w:uiPriority w:val="0"/>
  </w:style>
  <w:style w:type="character" w:customStyle="1" w:styleId="55">
    <w:name w:val="Unresolved Mention"/>
    <w:basedOn w:val="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809</Words>
  <Characters>4612</Characters>
  <Lines>38</Lines>
  <Paragraphs>10</Paragraphs>
  <TotalTime>2</TotalTime>
  <ScaleCrop>false</ScaleCrop>
  <LinksUpToDate>false</LinksUpToDate>
  <CharactersWithSpaces>5411</CharactersWithSpaces>
  <Application>WPS Office_11.2.0.11219_F1E327BC-269C-435d-A152-05C5408002CA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2022-06-06T00:35:00Z</dcterms:created>
  <dc:creator>itsupport</dc:creator>
  <cp:lastModifiedBy>Arpita Rao</cp:lastModifiedBy>
  <dcterms:modified xsi:type="dcterms:W3CDTF">2023-07-17T09:09:27Z</dcterms:modified>
  <dc:title>Braulio Carlson</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7736f882-6484-44f9-b289-1ad3c5cdf8b8</vt:lpwstr>
  </property>
  <property fmtid="{D5CDD505-2E9C-101B-9397-08002B2CF9AE}" pid="3" name="x1ye=0">
    <vt:lpwstr>4DQAAB+LCAAAAAAABAAVmsd2o0AUBT+IBVnAkpxzZkfOOfP149nJxz6YVve7twpJYHkK4jiYxGgIxSgKETDuRwkYTLAoSuL0L8jCClPUul7u43Uv0MiDotPP3ATmsXottsTntr0soByLaFC2e1PRDi1XEbzD44IY05l9fxHHEL0FpxemtuydSbSZK0Ps04JCWjZPdRrFpPZQYs48tTE3He4fl6HSu6S1AonUVMW4wwg/FhjcHG8a2Rkvy12dLE7</vt:lpwstr>
  </property>
  <property fmtid="{D5CDD505-2E9C-101B-9397-08002B2CF9AE}" pid="4" name="x1ye=1">
    <vt:lpwstr>7O1rpn2XuDPDDR4biCL8L/B89THai2mMEkWMK+VuKaC261UHw4LSbFiEbvxh8pWNIiS4YhZXIgoZa8Vxy1w4loM20A8czwCyTQlHi42nBjsjfmqFdqz/9nNbF6lcKtEMhi5iTI4bGAC1FGZDvfJVKq55Yw9egQ0znginNfA0i3NConI4LBqC/229ihyrNwZFydzFJ5K5FlfEKN5alm6RbGNo2Oxid13KCTXSDAC7fQc/hh8Rxc44bg4V3ArIOkT</vt:lpwstr>
  </property>
  <property fmtid="{D5CDD505-2E9C-101B-9397-08002B2CF9AE}" pid="5" name="x1ye=10">
    <vt:lpwstr>RYWk1TiDya7JXqsT8mDUMQmun6ru+9n2omPE4YrjLQ/esFZJlzmFZ6rbM+OfKTw6o3FZmf59N3zaNTWdEAmaADfej8tAOUSfMYojP8LlmUq1Nz7IX33v+qLvqLnf1CnEN9CedHn+1BOaQn8HbO9NmgZQrXl5ql/hgtcTXLQ68HiZ1cvzGbdeGSl7oQ+TumAjjEwBcGGHbU6vvAb+WVBb4kLuI2TpkDznrKOnaKyfvzHzJMYRO93fXvrQiEVfMow</vt:lpwstr>
  </property>
  <property fmtid="{D5CDD505-2E9C-101B-9397-08002B2CF9AE}" pid="6" name="x1ye=11">
    <vt:lpwstr>29dj7c/2e4kRT0/qrZIDUXw1/3DJaaQ7Zau2+fHIi2G2xCrz+yPKrcj3s09hIU6tWmfaJ70Kk5FjYDuK9u/4xCH1/j7hM/MPMBnb2c7Xa7f5I18V8NaRBoWjSJxmQYNZvq5PTbINVyzdFxDKVWYbq8OVkos1jFf2L6MHrGOK7g+OSgJOcpKqcTRZuwRmeRvH4MXUwKwrV91u1jTeSr1Xv//H2VLm4hcpymtTGErlNmH20jf4dB87T0LktwjQjwB</vt:lpwstr>
  </property>
  <property fmtid="{D5CDD505-2E9C-101B-9397-08002B2CF9AE}" pid="7" name="x1ye=12">
    <vt:lpwstr>QJGFqnUHIRz5K1uHhqZv3Iv0FjZmARFYxxnxLDCdA9JmubK5h/vL7ZVqVVF8TBs0gujjibxHgpxP3U7Y+kjib7r1ef5LpZrrWycLiHnJr2puKZSoCRxR/bFGveFHv1JBj824D9aglb7A79QvYyLsB0LN8cjMLwTKV0dEEJBvAhSkvwVsQ7+TANcrqU5Z4Ll+e5Ph29D+He4wJMs/+opv56Miaojm6CCyypIoj1wwYRN3S9lyiNpKPCwhDAW0+5k</vt:lpwstr>
  </property>
  <property fmtid="{D5CDD505-2E9C-101B-9397-08002B2CF9AE}" pid="8" name="x1ye=13">
    <vt:lpwstr>N4YHGGxF+Wt438GwZ5lMmiOXmv8Un+AyWZvwt+35kHfEvLjjGElqod//4+FV40rKiKx0KxttB07P4UQSbotjUS0uEdisvqa1rv4PdAVSIxthgQ4aPphwUOsYgJ1wKWLoUSc4YGz7hYUirj03/3EH+TuF31O/uBGN4xX9gtDcUunkYewAYcHlsOHdciP+hIzkE6X0MHfYLEMQOiZuqcL+h1/TifVw4oSbNWrOewk3lBxWg4bbN+od3805glLRhnL</vt:lpwstr>
  </property>
  <property fmtid="{D5CDD505-2E9C-101B-9397-08002B2CF9AE}" pid="9" name="x1ye=14">
    <vt:lpwstr>X4bR9IOKWCRjiaYoPvg3/hB2+veJtiIApvEj372Dotka4aI8CHtBm0NNrSST41I7V7VEEVGk3V05KeHKWXcHtQsKKVY6KFB7l8duhUWGtulOAYX7DDEkzBorHFp8acdyhOLLgaRNXi0XZ2pv/lDYIoHFrhVcM2+bFawSsg+3JRAHjDLPIyuET020h3JSN7qmCypZYgXp/RYAUw6DfglTGukJ5ZjZq/GucC3J2IcSyC8wFUdtuTuNaXzyfRzDGwp</vt:lpwstr>
  </property>
  <property fmtid="{D5CDD505-2E9C-101B-9397-08002B2CF9AE}" pid="10" name="x1ye=15">
    <vt:lpwstr>hSCDEO9RRoUznPIwcNXCe5Hz2cyCEM28oTxv/SPqqci3LocoDOAPLJluuPvDH4DwDfOfXALmt+XvhKDlxaE40JENvFfuY4Wzy1HMDNXDdCdZApwoMTGYeY+S8jfeFCCV2UeCU3dCfNUVt1ukx4qptPD+nx45TeyJs396hm5GOQj6fHXJjV7Ls+OnfSYVEzC47o19zsnn694siO1HnMKpwcM+Qk4/eXv05yebRCSA9koqKV+SeVQ+wLoKixOzMH6</vt:lpwstr>
  </property>
  <property fmtid="{D5CDD505-2E9C-101B-9397-08002B2CF9AE}" pid="11" name="x1ye=16">
    <vt:lpwstr>CIuNbWxJ2sh++4Ux+w4LNzDHWxuVLBGZZwSc9JuPFzGZen3KTR5XP2wTNpO6mN32EilS4q3K5BdlQN2AHHdP+b0+q99Zq0CrRqRkoa1/vm86+9oDDl372M/2gvrRNC36qUhZiXjfqc12knxwzIugRqFYUMS8l2kFxPEKS0CCaTotlFHuOLlQ1QUlv4F4rTGm0vGl9B009tKOqzW0iZ/nFG94flvV3AiUi6Bsbfk1Gwv4xmZJ3SKR934dNq9sPWJ</vt:lpwstr>
  </property>
  <property fmtid="{D5CDD505-2E9C-101B-9397-08002B2CF9AE}" pid="12" name="x1ye=17">
    <vt:lpwstr>jnBjqm79r04E/oOEZbNlu2bl+WFN0VeffhD0cz+e81y/QaoFWmeevLMGI/MuqxFBCllaIZ+HFT7JF5tlvcQW5pueOn0/Z2jihipqlv1/8vNgUESMDzgFkqL6jFJ6rpyo1tmGJud94p2Xn6M5YYOuzB9pp6DDT1W7i8BD58/YVBWSfy4CZocGwDqaLLx1CGKyDCq/gpgKjNootgK19YICINgK/WNu+wol9889x92UU1U/brF9rO+fD9xmvDUm2Q8</vt:lpwstr>
  </property>
  <property fmtid="{D5CDD505-2E9C-101B-9397-08002B2CF9AE}" pid="13" name="x1ye=18">
    <vt:lpwstr>z0+3JvfxOIx6Ot1mI/VCmJTpGrr8Iz45ab0koSAyREEBPQp9tLq64J/ZuBR9T2dwLTFEpX7CIvh4lG3ro55CKFAx7+4CL8k2atWn6D3qmC/8ULRlcvxqciHKwroJy7IYdPCL60cOCtC53uGgH5bHG5v3r8YV+GQ/xdUQ9FuuFyD5GcK3dFFIHcyBCwTznMWmhMfu4vTbOE9SkrlFCbiTHYpbMhMxzrOibEzUzweKRBHfB0a5grpAp5v/zB8VVCQ</vt:lpwstr>
  </property>
  <property fmtid="{D5CDD505-2E9C-101B-9397-08002B2CF9AE}" pid="14" name="x1ye=19">
    <vt:lpwstr>W1kC/8r2fDyFi8XD+VSTJwvsPhMrbHP1YPKnYTui6rtnvD3eUJ+KD9AhS3gcHfmzmocBaHMNR2hHoNcdFJ+vgs+xuSr9Uk20xVbPaBUOUZz9NWVzomguTF4YfLRCbL9nLp2ItbkOP925TUXQpQ/eKVCMjZCAx5icIpGS3HRD9VlTgT+FNngbeMGkAEkR7d8i+SEwYAiWXEpeaUqq0vbMz1NzHl+hJCE4l9u4lpuByMWEkQwvC8owaViyNvNqboT</vt:lpwstr>
  </property>
  <property fmtid="{D5CDD505-2E9C-101B-9397-08002B2CF9AE}" pid="15" name="x1ye=2">
    <vt:lpwstr>x9dza1Ai+lYvA7bW9OFtZN9/kBW0oQ81VNQ66gML+WKGnOGWC+jWT8Pp/Bp8b3jsRuZousxMiTQ5AAQ07p61LbvOuzcKSusLTjSyjoGXpOAbI3L7QEGLhl9zQ8nDGVVuSGJkv3dBClb0+8heMCJhvq30asZd0AzVrFt4torELzNPb2Mi5dPZQSX0du73IZe0qqwUVcZt4EgHx9nCOsGTJ5DMNMJxnd5r1tVH4XwvQugqfoRD4WWOjhXvSWEjSMh</vt:lpwstr>
  </property>
  <property fmtid="{D5CDD505-2E9C-101B-9397-08002B2CF9AE}" pid="16" name="x1ye=20">
    <vt:lpwstr>8eK684KQ3qfuIvW4+dAhHU6t6tZ11EL/U4BRMh41ojO0xIfx+XJsxY3WjYheknxubzVjK4ko8uYQeOHEWhfUFdu7qywbKW7UmAXHi1wdS/ECBt5aWdqkVm12aiTLRclzbGnQT7c4tr0cgDdud/Wb/Wbqk4ka0ayUIGTsVdZaNM8WJ9+xHyxq9pOR4VZs5oHkHr8ZQI0uU1vnM6QI24HW3B1Wz9tROmq26Gq46olkeubsOC++Hge/bpYVfMZJC9q</vt:lpwstr>
  </property>
  <property fmtid="{D5CDD505-2E9C-101B-9397-08002B2CF9AE}" pid="17" name="x1ye=21">
    <vt:lpwstr>yLX/n22R14CLsFhr4YQVW29oR7V0cCfOy8PmhnP0pz18y8sn9/fEtssLd+eeti1aiNNo4Szl568hzjyEZ8Hl2rVme+1GFKEkfZMFKLDdSwfphDxiKbmLZMUrprhaSLU+FY8KgD8+glghKlsEQzwqhyj5x/iXI5YM/wLDU1VxO6cMl/ht2vs/ZTBgVseVFu97fxJQYErPAhu9F6vV3DOUTg+ZJWVIvJ73Ix8Q/erG4sGs4W2UbXf5EctlGENbRxy</vt:lpwstr>
  </property>
  <property fmtid="{D5CDD505-2E9C-101B-9397-08002B2CF9AE}" pid="18" name="x1ye=22">
    <vt:lpwstr>qD20nO6Zt/8SLzfTs7kL+nMiX9ddy9XNUC71DbqG1IF2sI/imHn5VgAjE9H+dTExR8PtSMIqxvL1M7eW5RmUnKoTQuq05TwnR+bNxN+TDnkpncxcVPgShkGtAg9MvFk0Wb5U0FdatHV/TwffkTvZ/hnYS3ALwQ469pVn0VQSbLH4kAkcbE6ba4LxT9rhc5O/UBPA8EJmJ/7BzC+Yw5icTUFiJqltW6On92mQhvSBlgxRbPu3PWTx7AzY+V/YIsu</vt:lpwstr>
  </property>
  <property fmtid="{D5CDD505-2E9C-101B-9397-08002B2CF9AE}" pid="19" name="x1ye=23">
    <vt:lpwstr>1Y1tYdt/LqKLJC1lQXEOfgb2JAKK1YHpMz8VBCT7dQqsghbgxZ3e8/zMWPj1t5mdNEBUvkxjp5eCfmAYRjhOwHA77cKgu0eZGDn9JyhJMM0W6W3s4E2dpEGqo7pE2rmW8N0XAfdOMsINanPVM9zqkt5T2I4u29p3VexJIwKPQ9s7PXPUbTKuPjHkcWcL8BsWg5U+DF/s8XTdMrRmRHTAORrY/EceEwFkO4EgNtaqt1oPTv4MS5NZeRPf2Bc3jXr</vt:lpwstr>
  </property>
  <property fmtid="{D5CDD505-2E9C-101B-9397-08002B2CF9AE}" pid="20" name="x1ye=24">
    <vt:lpwstr>OIjlpz8xratQosuy8M6dWYVlbtXBaFMWixDX8nP0Cla7uZiC8Zm/wOd5RrrlvmipLhrkBnCXntkKlKy07Wed3PAN10w5slsGOiYyfXn1JPN6jH5qbOSPVnAYD69IUrXdwjXT/kHYqYC4SFKC3GXm+VSwXe+ezxEb3vuGGWod+8N7dVGnjUOlK4s9HtFENo+AQ62Y4N21a3jSD1HGMmEXc6uEMRy6ZCYyU7fvj/KrG+UH3TmFo5MSZc35/FC+QIP</vt:lpwstr>
  </property>
  <property fmtid="{D5CDD505-2E9C-101B-9397-08002B2CF9AE}" pid="21" name="x1ye=25">
    <vt:lpwstr>UVN0nf1C41OqDSqDh7yKNgvvhlGWpWOHgYmdFY4tmvr0tzfmFgzTI0fe6pMSBVRWmRyEE/zcUoHLA7x+rNbK5mQXQ/1LsvS7MB7K3Gnz2507qejXwXfGxT23TjwCgR+Ru9XpNhMRvYU6wBRG2sXSF5M8q0LUeAEUN0cB/j+CPVDB2CDNQWiUhw9s/kS2OhTvRMonZXsScujOfoOtCAkXRRpcgA4oxLaUpzSUPuVxu1E0Dpzo2hrLy+awkIdXUD8</vt:lpwstr>
  </property>
  <property fmtid="{D5CDD505-2E9C-101B-9397-08002B2CF9AE}" pid="22" name="x1ye=26">
    <vt:lpwstr>tMNGS4v2I06uXGv7/eGyWdN/8c9t1lbappieHAv1f9xkbdDG/mzvEuWhCC8AiLQ3dthRHhF6h7ZvSYzj/RbqBu6OnpvMLDhFFoAh7cbu3Lo36oOD1Csrfc55JhGHZt1pJctpLo9BB5ORjiNImW+hZOU7TtkrZ7QNj1Szm/Je2EyNrU2ROQ7yqsyD45udeiDtXripdxr96t9tJv/Y+fM1EUHd5lVFH4dOn52Jsw58krS/kiiqUz+1UMPcKBGAHcY</vt:lpwstr>
  </property>
  <property fmtid="{D5CDD505-2E9C-101B-9397-08002B2CF9AE}" pid="23" name="x1ye=27">
    <vt:lpwstr>LzQZ4xk+pmsXL05EHkgo3y/hKiPlV+11LczqKuCp4KJCn+QlqW1tZNbmHLii2JUh+ixabSWJwDwMnNYtih3tn49EjHp8Ptb67LH182ZShpf9PU8wT4HV5xw4o3PVeHePzYcG6BciCpGZMGT+TOC7EeRWLMA0bn5jbdjrtA6BFK7Et+vfprUA4glWfO76HRWshi/CejFXKQUBuWwSQmh6QET6ls5Rlm5njw2x8c/X6bnbvuThHJjks+xWq7zYtAO</vt:lpwstr>
  </property>
  <property fmtid="{D5CDD505-2E9C-101B-9397-08002B2CF9AE}" pid="24" name="x1ye=28">
    <vt:lpwstr>tVtRo9cGuIaDEYKdyIHCcdIvJ5TluHRPT8R8B3G0npltp5J1dvAPGQO+VLZk9wfslEbuM/j5R4C9bGUax748mQBBtWQK6N/rN/TaaCX/PwvChs8Wa+Wjc28eYxX2AUQd0wOz3jWzg8pIg8Ab0Qoc3O1CwP+P+2sOQj+b9lhhogz4/vsbTV3BmyvKneBjsNR2dssnt0gAWiw5//3zpD+B3HxK+dv+VO/t9PrD7rgzYnduTjvwivQVBkIxSF91+Cj</vt:lpwstr>
  </property>
  <property fmtid="{D5CDD505-2E9C-101B-9397-08002B2CF9AE}" pid="25" name="x1ye=29">
    <vt:lpwstr>94w0M5RU5Uo3GUhH3vfqa9W387ihijUoHRBpZXLVp9JqRyktGCjR7+nkWmgGBUJ8FGZXiKRJpCTTMeFyheIm+qN0QucTl+AOLu7LWygsvw1tO6RlmHLCx03eMAv11L0Kt/KZM7nauNJ+pfeA9B6drit7etaCDAZknWwqbkNKPUVsGy/v7O8Orb+suW2xE/dgzuHLptuwQGV1+ufwC7LmHBAXSg/7Qp+wssOpQx6wkjlPSCroAvrj3uGXWHfoC5J</vt:lpwstr>
  </property>
  <property fmtid="{D5CDD505-2E9C-101B-9397-08002B2CF9AE}" pid="26" name="x1ye=3">
    <vt:lpwstr>XGu1EPGT074mXTBGdhxFhHuX7muxY5bwr8l7NMQuaw4+sLJw/CBrd3115c6XXIBYklD6r7IuVs+8eMoiDgogDQGW0fbBLplVhJ/lCrpVnJhfgsbUSBjfGJT2DY8mzWyPMFfS8zvSq5wtLrr9awRE1thEMgC0m/VMn3E3/i8OXEEKkYyTSeEq55ehvhOn4ZkVZqXzUE1gp/J1LHk0CL8IA3/WFQCvQQ+oVNHfZRM8j3jyOKyqOleaB+t5aCtGNRa</vt:lpwstr>
  </property>
  <property fmtid="{D5CDD505-2E9C-101B-9397-08002B2CF9AE}" pid="27" name="x1ye=30">
    <vt:lpwstr>dVXtOEpcxSb0MfVZCR2CkwTK3R4SejEh7yJzH94RRWNxfB4sOUzRkPUK50Ju/PmzW219kgTqWs+0XF5NSxeURjZps+KhIRP0kPx4hgMss9MEcsS0OFWHsCirzBPrALxImI+1nenyZok+itO039vl3KI81zNwx0tBmyVihgWDXNwdvKxBUhP90UMHf6oJd7ihOkr7PrmlsBv1LC5Fhr76ncNS77/aYzNzLtj/Wm7N3Nzl/yIjEm2Uqd29b2PXezy</vt:lpwstr>
  </property>
  <property fmtid="{D5CDD505-2E9C-101B-9397-08002B2CF9AE}" pid="28" name="x1ye=31">
    <vt:lpwstr>M+Hnt4usyeD1iIPcPxar5meCpl3AL22TYZd4gSvZtHlVq6vB4l8iTxd41nqd+YhAXwSdyCZzPKG1Jfrr/5pK67wVZ0AgptTIFREXJfIWLn8/8zB+/Xc3CT0Hx3o4asbuuMGs8lG5YdhV/w9YPAZmjbWgf5KUHkACbruGn9liVhYDqcvPMcnzbQN2vk7LNfRme5inTAss5UJwUd++qALngAc0hEPnQWPb2q+qYaV/2jC7ietW1Tqplq7E9uXLpyY</vt:lpwstr>
  </property>
  <property fmtid="{D5CDD505-2E9C-101B-9397-08002B2CF9AE}" pid="29" name="x1ye=32">
    <vt:lpwstr>uA0U4fU4gMcEz2vZkpjAIu3BuL0AIagRjA23dNH21X0Cx0xO239j9mbDkJXPo3+HkqHgX9LJZpo6vzlyVUD1kb8O+VmeXUap+mjofaRuv6t7Y6G7ZEbgr9aO9xuXNRlMinFeIS4dyf5h0WW28ZqZYLT+NVkqMH0oDzFm+q3LoUdRiE+RP3Uizo2E90D+O3Em0P4iVtyVVCSjNmka1+Z9BtTt1EFNzjcsAHytbxRATdJw+PdYn6K8xs5xgA2ArPX</vt:lpwstr>
  </property>
  <property fmtid="{D5CDD505-2E9C-101B-9397-08002B2CF9AE}" pid="30" name="x1ye=33">
    <vt:lpwstr>hWCh2wrIY2Wrua+x2fnY1aw/p8rt9FG/zQeVHJTsXAfDpcmJaomr2YBx5yB8m16qza3AaliPrDO4+tSgEavBLHvTsxtUfrD3e1o7ferV9Snfko/b6r5yGnd5os79+zPsQCfTrDfO2CpqgUdqxuC/y+DW6g/HRH+3Bb6nZFWWY6eNEl7uPfAPGqcEmBqF9jEtBMzs7PSwP4L08LrmOWt3xFDvq9i7Avl9Myc3KEc+zbvRpnVEkGOjWgx8BLGgT3g</vt:lpwstr>
  </property>
  <property fmtid="{D5CDD505-2E9C-101B-9397-08002B2CF9AE}" pid="31" name="x1ye=34">
    <vt:lpwstr>H56Ia2WdRS/QFbBohyQyqZ5mMYw1fej2dZdv4T+mB6JMnFzWSdhczGTGfTNdrPMVXH/giCw0+jaItpfyEk6yZDt4NIrXfY0R+GFyCO/dsc7w/kCxK8/YYLagRVVPaX1S3kLSOaFB36h0jwIVkAA8nn1+SLu9cw/WYJhuTAo3eXrHfhxzrEjxBP/69EEZSTC0X5YfWnJkmosqYohT3zUZT5eEE6XxeXo52pih9YUo/qDlvHIXk/MFzbQjCpa4wB7</vt:lpwstr>
  </property>
  <property fmtid="{D5CDD505-2E9C-101B-9397-08002B2CF9AE}" pid="32" name="x1ye=35">
    <vt:lpwstr>Q+S/aHOHdaPMDMRkxvLkuelkVPitBtp9SJd3lRFDNhNGIn4uEiwZB51P7OKyYdVwRoUvP9Vks4H+E46x44IHdhd74oTalAJlKNvPrKlKG/U/cAPXSOSqheQUT3LbDMOGovS9peJBcC0uYeU7jzhokc2WXgXSXp30y69Fne9ftd76caIRU2A10IdsjZj5iGTLism5V/1HQaTdclqJXZgKa0WFeeynnsH+2ZhKSg67ngQjlm+/pLcx4UgoSYBBTIE</vt:lpwstr>
  </property>
  <property fmtid="{D5CDD505-2E9C-101B-9397-08002B2CF9AE}" pid="33" name="x1ye=36">
    <vt:lpwstr>s6x6RiVGxJvVrZsED4hRxB2EIsnDmam57pifo8Cxduu0wdfUaEbqTYaoBf85a0j9ubK7sfujz4ElLdx+af2BamDQcksWCuHxo0yyhJGNfhNCwSZ8oOy2IFnxyyy/1E/JdcrZNwDDjOP72tse8E0EhuXWQK5OyP/KpXg1itrHNST+fCAPjkTUw3wR7NJdI0U5hSrw+LSXVuEnI1SdgzisTYWDLihWfruxJyuS28PTKVuW0gvMTmeUjAFOxB7HW01</vt:lpwstr>
  </property>
  <property fmtid="{D5CDD505-2E9C-101B-9397-08002B2CF9AE}" pid="34" name="x1ye=37">
    <vt:lpwstr>jjZPvrdLzegVawmrfYGJBJaTVj+cFA1lRN0RcUMQfONjmKDfniLr8LtYaonftMTRAvVSgMYwYbtGvKW2xdokESjQ5Rh8LEOluelSVi4r86++jJkbqwHcBSaBcEZEeYKL2gYHfqzDlOOLC3yq2mUdKHUnA4OCj7YAPGD2tWjU76S1B0IhHafUM4GffpAYPN8rf6xqzf4zHlGw85dXZgb6WT3izpJcf3kv9TIdWbuqYu3eSlXMrebFzahxxHfOnP/</vt:lpwstr>
  </property>
  <property fmtid="{D5CDD505-2E9C-101B-9397-08002B2CF9AE}" pid="35" name="x1ye=38">
    <vt:lpwstr>n5Qxp+nNK3jn5BdF/3WIz7fVBrj9Xj26PWZGvMLxTJC64n56qfP7u8mNSVgTFArq0rCcOE6mwuhnsti79zd+ZHM2oqgplmCQg61xvlqpbDrfKFtUQ9QH99oxTSVDcmj9jvfJ0l+vkh9xxBlvBBHGRKVl4nyDraclgsgg/+V0lb9v0Fs6W5rLQZfRTo6Rh94AVgYUD7e+8fgjy3gd5KnNrTNdjIZK+bwy3qQev+LdHuXPRg8fuBV+zAxZ5kv0yjX</vt:lpwstr>
  </property>
  <property fmtid="{D5CDD505-2E9C-101B-9397-08002B2CF9AE}" pid="36" name="x1ye=39">
    <vt:lpwstr>QiCT5GbNihHBJtlNQIhaPfnMMkSkc2fjUNhpDkwuwX2LAI/DgFBpV3gy3UA0vsKyox+Tan9NUj5RsFK7z8ClnV0ZfAYKBiW6KruFncQJ6ir1JVDYVD9Gfa1ROKX7fijOnqVVQCfZmekEuZVLgte2EKFLSbXcVu8+P0p+iggHu2bMVObVmg4iuCJv9ARbUP3s9+uSa4N/gW81Mbpl1eK3DzVG2uPtaZA7jsqC37iBdAuIxqNZEN2A19BfClJakkF</vt:lpwstr>
  </property>
  <property fmtid="{D5CDD505-2E9C-101B-9397-08002B2CF9AE}" pid="37" name="x1ye=4">
    <vt:lpwstr>8lD9sVZe/F0JVHu4eTASpNm+4HWk9/8GMqnOaikwd9wrYCiHuWX8udYjcESHxr99iR9Qm3lSeVNl3LBnt57iyYQMT9/SKjCXdfIjerWoeeCcQMCa92dq4Ef2RJ3IgBc4NKugY7GPKoxl9nuFW4zqIy3pz+ViLcaAXd/n/Njp1Dx7ZgOhjhQCfHp8e7nbJFGzCKA62n2FWdVNgHfezt+cERFl4krEPxwY2kj0nLYMuziz0ZVtcI2pkX4USuqePPn</vt:lpwstr>
  </property>
  <property fmtid="{D5CDD505-2E9C-101B-9397-08002B2CF9AE}" pid="38" name="x1ye=40">
    <vt:lpwstr>hUar5Zv1JSpneM3LqWbgC/m1EI9Ula3wVaSdTlScoDadHBm1uHt0WCNZCTYBs1m+jhqClcj68H3r9ogaia83p24BYB+gMKcvpGSfCswkheTvrlhQHxkghPfXn+ut4xkeL3CrSi2ZNR9PKdkFSYEg0M+u2dl9PrDGdeGbDTmZpJsxNAW4S7wzBx1agB/4XZGpPcJ3E5ZoWY4yEOew+v1m/kzAlY5BWKZ0aQpulQLy1szj7yT8sAJkOPLqdHe3PSR</vt:lpwstr>
  </property>
  <property fmtid="{D5CDD505-2E9C-101B-9397-08002B2CF9AE}" pid="39" name="x1ye=41">
    <vt:lpwstr>MoT/T2cWO0IXWiFajJsJKvFTunRaqzDmQtF9RbHPwgWqUVmzpl/IYOehz+aziA8X134GWk08at6vJDXXNbi4ZIf4POLui++Yc70L8HLwso6EK/Hi51P6GMdYcf4J+hc2XVyEytg2+CfVxIQC1lLNy7gM8HmzqfWLeFO3mC7dEr7ZvcSFIbZK1Zo7JSnXGkxoHditkHGm3Lak4PPop168RfJn/u89WQGMZiKtpSX6Ljx1QrTmdt+05dQJ1ex3CMI</vt:lpwstr>
  </property>
  <property fmtid="{D5CDD505-2E9C-101B-9397-08002B2CF9AE}" pid="40" name="x1ye=42">
    <vt:lpwstr>wPbajcNmfB9q08BLKIV65QWGP51IOjAge9yPpFW0cXJ/7mwf2dVthGjQhyy5sDshcWLBDf+15Vz5CqZn7w9T3m5FW/LE0LsDoD3vL1mgdzRIms3Y9bTj6e70VRbPbN3Kd6YDHf+yAOPYvMojcaaCq/P3zqWh0smo7oK81BQfST5OxaQfNvgLi/cNyOFKbp8EI5sLnvzo03BVj03RgyKoEjgktv2jH6XCs5cS/6gm8V4aNE9Q57is8W6H41k2Xcm</vt:lpwstr>
  </property>
  <property fmtid="{D5CDD505-2E9C-101B-9397-08002B2CF9AE}" pid="41" name="x1ye=43">
    <vt:lpwstr>ZRaRtwJy8Xzzq/g30nJgBnPcPX1oxmyGU1tcve32fsXuF6fi40Ldih8zSQrkI872I0EKTta3326GGD9Z+DFGngZwujQ0NAC7xnOVH6G8b6EqtOJW0MAoxOCzyPJXusUqwHnJ0Gnq9Xl4xs7UGRhl7TsHAfQR7IxSFBASUO4I3SJhDQPLo6t9wbVvallqv4Kg+trQJyj3LRi6FYH4ffHHCPIKFNX3hIfuswwQgUYLySu2eEPmvD7bQER7qoJ04zq</vt:lpwstr>
  </property>
  <property fmtid="{D5CDD505-2E9C-101B-9397-08002B2CF9AE}" pid="42" name="x1ye=44">
    <vt:lpwstr>J6ITf8tfDAsJr+PqJS4apesrgeVvo3DOp34Wct/AVtgT8Z3xOePjmacqWKj0eaD3n2sz2YgA/JM4ixxLRGT25h9ZqAHm4O314p1A/cJ9wD/pSjU8Z5UfnXANG6mkYfnsWqLSX9MPvjI5TxC918Kx7ZiaZcdQBac956Jn7LUROQQBCPq7uYUJNejFKmB3mKGcDdI7NaH60xfKRO+/wssrurudAIgJUBNtjYhaf6AZGF0iSA5rleWY2byMsiOxokF</vt:lpwstr>
  </property>
  <property fmtid="{D5CDD505-2E9C-101B-9397-08002B2CF9AE}" pid="43" name="x1ye=45">
    <vt:lpwstr>Nr2HvLy/etHG08IMtmGhC7hC/hYyW4S/iEepvpqmfVZvBMsT6bHpb3VbLqqcihpeKmpYEWYPkS3F3RFa+5tkhss+OijowxoET6vN7cWqZImsjDg2PGe3nobAHvT0PHisg8XfetTZIvfnL8gm4Mikl9dwqf4e+6d1vD6TTIx58pbTxr2IKrN4KKq51HQJj6cp8Bip7DxEkynBESAEXSmk985A43JTPC6y9I0AevwVuioEr+6F0jiSomCaDI2xwmK</vt:lpwstr>
  </property>
  <property fmtid="{D5CDD505-2E9C-101B-9397-08002B2CF9AE}" pid="44" name="x1ye=46">
    <vt:lpwstr>Hnc+IPxFqCdPOEZuuSYU04fVpFEKPKa7PH2U/+8K9hc06Yo7GSAUUhKDk1+CKFDHQpWiVr+SyXyMpOEiWxkUVmaX3UJU0rPZtp4LjgB9ndGD/xJnHY878bt8vxfiv9htFW02tCcjdd55iXAHqyUCa45GYYbQzyhdY38wwJ5/CM5PRZ+rmM79gQajvNF9VMgrex+pZvQGBFSOpxeWXNvXOJrkYcu62bwcZ40qrDEr+9uTwHydlH7T83+BtDOoDXj</vt:lpwstr>
  </property>
  <property fmtid="{D5CDD505-2E9C-101B-9397-08002B2CF9AE}" pid="45" name="x1ye=47">
    <vt:lpwstr>r0pwJ5MZOdJeAMi75yBgAI+hyGQDlvwywXKcGrlNpsBCCU/rPNz9Vdyw1bXfaeI63JjFL/HhrEgXPCQf4igv8ZfqIifPCoQHJ6QAwRGmzOfy7f2Jf3Cy6ssSq4PDcXRv0CiRAsBjUYrTF6gAhND+ng9drhL671d9ALWKXXueMi8e8xXD6ld/qSlhsQjWUL/I83KE7sZaZkh0kPYzaWKno7bcXrJ3+BUuRyoC+QoO78tZ3tw+BDTNsMSz/9g5ve+</vt:lpwstr>
  </property>
  <property fmtid="{D5CDD505-2E9C-101B-9397-08002B2CF9AE}" pid="46" name="x1ye=48">
    <vt:lpwstr>l1bU8MKl2EPIJSgyiR7z3pKkTG6ZGqYiz4LRqC0iQB2EFc5jrR1WQBLnjiW8YsZOq3fEdCfdmvRR8UPBN31Fw2hUf2pegGt6yt7zlKY8T2/uNAun07D2dfNqhDNmYHFAe9gqA5Vtu2MPxyefWplRANPfzZZVcEIjl8V+tOGE/4w3i6TpdfVJtLw9SWCQP9GgMumn/b5T8J2BLzZt8qXwy8mjbYokGkPuCNPDYmWVV7Rps298ISrQMwJR1Y8Ovqx</vt:lpwstr>
  </property>
  <property fmtid="{D5CDD505-2E9C-101B-9397-08002B2CF9AE}" pid="47" name="x1ye=49">
    <vt:lpwstr>/1vCD29X6c4kQOCeHaofW1n+OPLlB7+dV5pky/4H767eaJ2kDklPq646lZiryRd+f4tgnnitalI47OW5/dR65Ofj366jE/fgU8s/M/dt+95CzR6EMDwLl/xOM5nk5iqa7XXCKDTQZhDpf7opk4cfo4790jOVkTPxlCngCyuEBU24EdSs6NyEygCkDDvg368K0Nh6Bq6xOyOtvtUCQqWwncNMKryxTz30W3iGIziC9yH+eJw/8x/O0+6r4q3Iu9v</vt:lpwstr>
  </property>
  <property fmtid="{D5CDD505-2E9C-101B-9397-08002B2CF9AE}" pid="48" name="x1ye=5">
    <vt:lpwstr>ZFVEMya3Zjd/gblltfBWg+RX4ybURpUb00vAIiDE5y+P9hBr7G60SlVwClH3m+BLAOXyjNLskovVuogMxcY6qgUD/IObpKqd5QN2NBcSALc6s42KVVEviVQ+s58Qvibu/+bZ+f2lDV1WhPYvvb3s+4/S3gMBbQlSGIYhM8OffLmgMyh47GfYs2gZRtE4a/oCzUNEnU8LRxYIy4aRWBQffOZVnA33SxvBOxghdZ3MR56+/azH6xXcMGsAVBqa625</vt:lpwstr>
  </property>
  <property fmtid="{D5CDD505-2E9C-101B-9397-08002B2CF9AE}" pid="49" name="x1ye=50">
    <vt:lpwstr>+Lfj12VJvKotX3+ySSx6oAFdKcz4H6uX4h9975nwJHgw8sf2uLaMA81TNJTCoC4b+4i0u8136pLCd7rMw04ETnRASWi34Rv4Bd3gvgI9e4Jg4e8qvU4eBqcmZeExmD7sdG3Ai+qRRgK8OgzR5s7kZiweiFmHFDeFwCRdsTvumLMaDkj12lSgFPuyvXbslz8zSjCE+m8dxryec6rLDDS8+ORweHAzuVd8boaWik8t84KfHv6pBq5UMrkC9J6P1sb</vt:lpwstr>
  </property>
  <property fmtid="{D5CDD505-2E9C-101B-9397-08002B2CF9AE}" pid="50" name="x1ye=51">
    <vt:lpwstr>BlUc3Y1BvW/H00XoUUbk8hTOL4fdfY9YlgYLhsCdbSosQwHe9VoFOUTAU8v6K9IgjpAzT5a/V6o3HCXjOL7hm3IDVY/1sEmQjhDqAdsa9uUTImrz6aTFU8W0FWC5thqZWhH9Tp7Xooiyf6BOsLyP5HVStETGCMJTyMJRiNIm15Ln8D/S2RvYkGYZYMALRVusabfCJ+L9MQ/TkBcMDqw0KwXWwTCpP4pmPHX1n4CwM//JzW2Y2s2bnQdkeCUNYMN</vt:lpwstr>
  </property>
  <property fmtid="{D5CDD505-2E9C-101B-9397-08002B2CF9AE}" pid="51" name="x1ye=52">
    <vt:lpwstr>GrFR7ABO6xRI5PrdT1MfpHihSiR4CvGjYWicp/ACHigBaj3EahSHaZSJOPiorNflyWENuDOfLiYHpFy+uZZKcVjS+1AiIAxHYJU+JRwOwgs+Fuqaq/3bAhcAb3EiqK/hE1QqsyQI6Zt9OluxbatRkxnC146TaxbEVCIc5nPTn2ilWm9e1FKhFP7m0/A9jizq9c0fIblpEqVoxAwCJYmt0ZCVlE8+3yTU7rapob8jLdVrGfwKRPiCJKHD7E93K/9</vt:lpwstr>
  </property>
  <property fmtid="{D5CDD505-2E9C-101B-9397-08002B2CF9AE}" pid="52" name="x1ye=53">
    <vt:lpwstr>Z2DabpI9ZvW/r6/bgXcd31U6pJtrnkCnNWLWDGwcHAFLx/ZrluYqLTnQjX1Pshb3i0o+OLK10ACMF5cGQohq61s/xesWVoqICHJ6P/9CAU6Gs21nFj5E6a3/rvPPEmF/4QfkB+CcXLmAOOEiYgsxVoC6b+qUDC9CEZGQe5HNzxj9Y202q4DQAAA==</vt:lpwstr>
  </property>
  <property fmtid="{D5CDD505-2E9C-101B-9397-08002B2CF9AE}" pid="53" name="x1ye=6">
    <vt:lpwstr>w/v8wNvNtkeGMiBiRWji3KJXOUl4izjoz71OBqpLF9kJib4+1QmDkZUB0t1P/9QmVgoDLpqdhehpMU3YZIEi2LrQMpfnwMU3Fwy0iyn25zGSjcjrz9F6tPY8m/rRaC2YIdXgmGKw6M4FmzwYDv/EIVFMy75+Yv9Jfru9fDc+QyQcULfhsG0Im4s67syEzr+NvxVV7bomckupnG58TVftbL13S2nr+cv+hhXCUVh2IqM3huUe01UAt0lnoYHP6HJ</vt:lpwstr>
  </property>
  <property fmtid="{D5CDD505-2E9C-101B-9397-08002B2CF9AE}" pid="54" name="x1ye=7">
    <vt:lpwstr>32yDTlzpVOaS5/g1TEg2IrP4W9iVocHr7wyIczcPO+RQqz79tMk6pf+tDh6NKTMTXkinCKGlIGSKKGvHGJQ3oumyEXKZ9tySKVVH6rUBvs1IuTm3lqPPC5q7AK5EuSnfx9c6UAZFkxq0I+xdsgX44EHKZ9Bbk3INr3Kp5ds2WGMUGkponvac8Z1oLonxU/6tbs7Cvslmr/cadyW6Auy8Ahm/50BbXDV4BaVhIUreEon8s6S1DV27aScZQ10t9Pa</vt:lpwstr>
  </property>
  <property fmtid="{D5CDD505-2E9C-101B-9397-08002B2CF9AE}" pid="55" name="x1ye=8">
    <vt:lpwstr>PoRY1a1/rQgoj7ttb16egYM+gaIkaScd3lnD7kYU0QmtC4Y7KzcRNAGrYa8Ok+Evy6u3oOcA3+TQe8OgP5v0hSiWReXXWhE30fa4aA6cAU1hqjrTibhBnxoKjARIvppftGmARRjedIBBx06mVsLIK5SBb1gND9l7QzaM3loIgNZ2f4vyZHBJGqhGwyHQK7hy75xdzp+2ZLd+aWOSjlyGzlpmq5vuVtRzRcryi2p8DLgsKdWnPO2CKDgxVm29DSu</vt:lpwstr>
  </property>
  <property fmtid="{D5CDD505-2E9C-101B-9397-08002B2CF9AE}" pid="56" name="x1ye=9">
    <vt:lpwstr>ZPjDuqTzviAw/sUXbb2BY0RZyqX8mqKbPbYEe+SAO6XtsjOUIByOGUVimUTuV8gbcaXni8oUm5w8IVh3Js6lK/aRzAH5xeUpPQY1/w2JKgtPBYLWb4NQVfa+NSm+Nivl5w+P9ENqGdvvel2mwMKOXyx87pp14F4+OsULpzWeUlSdY5HRO5S0+IhrH70YNuEfKf/Gal2FK67L9dCw7VVQZj26h2oZahsgysjDWOwkADe3TSocGFNtGPmXvdyBFvY</vt:lpwstr>
  </property>
  <property fmtid="{D5CDD505-2E9C-101B-9397-08002B2CF9AE}" pid="57" name="KSOProductBuildVer">
    <vt:lpwstr>1033-11.2.0.11219</vt:lpwstr>
  </property>
  <property fmtid="{D5CDD505-2E9C-101B-9397-08002B2CF9AE}" pid="58" name="ICV">
    <vt:lpwstr>30899AB1E9764902BDCF3DFE87117860</vt:lpwstr>
  </property>
</Properties>
</file>