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pStyle w:val="11"/>
        <w:keepNext w:val="0"/>
        <w:keepLines w:val="0"/>
        <w:widowControl/>
        <w:suppressLineNumbers w:val="0"/>
        <w:bidi w:val="0"/>
        <w:spacing w:before="0" w:beforeAutospacing="0" w:after="0" w:afterAutospacing="0" w:line="12" w:lineRule="atLeast"/>
        <w:jc w:val="right"/>
        <w:rPr>
          <w:rFonts w:ascii="Calibri" w:hAnsi="Calibri" w:eastAsia="SimSun" w:cs="Calibri"/>
          <w:i w:val="0"/>
          <w:iCs w:val="0"/>
          <w:color w:val="000000"/>
          <w:sz w:val="24"/>
          <w:szCs w:val="24"/>
          <w:u w:val="none"/>
          <w:bdr w:val="none" w:color="auto" w:sz="0" w:space="0"/>
          <w:vertAlign w:val="baseline"/>
        </w:rPr>
      </w:pPr>
    </w:p>
    <w:p>
      <w:pPr>
        <w:pStyle w:val="11"/>
        <w:keepNext w:val="0"/>
        <w:keepLines w:val="0"/>
        <w:widowControl/>
        <w:suppressLineNumbers w:val="0"/>
        <w:bidi w:val="0"/>
        <w:spacing w:before="0" w:beforeAutospacing="0" w:after="0" w:afterAutospacing="0" w:line="12" w:lineRule="atLeast"/>
        <w:jc w:val="right"/>
      </w:pPr>
      <w:r>
        <w:rPr>
          <w:rFonts w:ascii="Calibri" w:hAnsi="Calibri" w:eastAsia="SimSun" w:cs="Calibri"/>
          <w:i w:val="0"/>
          <w:iCs w:val="0"/>
          <w:color w:val="000000"/>
          <w:sz w:val="24"/>
          <w:szCs w:val="24"/>
          <w:u w:val="none"/>
          <w:bdr w:val="none" w:color="auto" w:sz="0" w:space="0"/>
          <w:vertAlign w:val="baseline"/>
        </w:rPr>
        <w:drawing>
          <wp:inline distT="0" distB="0" distL="114300" distR="114300">
            <wp:extent cx="3771900" cy="438150"/>
            <wp:effectExtent l="0" t="0" r="0" b="635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6"/>
                    <a:stretch>
                      <a:fillRect/>
                    </a:stretch>
                  </pic:blipFill>
                  <pic:spPr>
                    <a:xfrm>
                      <a:off x="0" y="0"/>
                      <a:ext cx="3771900" cy="438150"/>
                    </a:xfrm>
                    <a:prstGeom prst="rect">
                      <a:avLst/>
                    </a:prstGeom>
                    <a:noFill/>
                    <a:ln w="9525">
                      <a:noFill/>
                    </a:ln>
                  </pic:spPr>
                </pic:pic>
              </a:graphicData>
            </a:graphic>
          </wp:inline>
        </w:drawing>
      </w:r>
      <w:r>
        <w:br w:type="textWrapping"/>
      </w:r>
      <w:r>
        <w:br w:type="textWrapping"/>
      </w:r>
      <w:r>
        <w:br w:type="textWrapping"/>
      </w:r>
    </w:p>
    <w:p>
      <w:pPr>
        <w:pStyle w:val="11"/>
        <w:keepNext w:val="0"/>
        <w:keepLines w:val="0"/>
        <w:widowControl/>
        <w:suppressLineNumbers w:val="0"/>
        <w:bidi w:val="0"/>
        <w:spacing w:before="0" w:beforeAutospacing="0" w:after="0" w:afterAutospacing="0" w:line="12" w:lineRule="atLeast"/>
        <w:jc w:val="both"/>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"https://www.myperfectresume.com/resume/formats?utm_source=template&amp;utm_medium=download&amp;utm_campaign=creative_resume_templates"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
      <w:bookmarkStart w:id="0" w:name="_GoBack"/>
      <w:bookmarkEnd w:id="0"/>
    </w:p>
    <w:p/>
    <w:p/>
    <w:p/>
    <w:p/>
    <w:p/>
    <w:tbl>
      <w:tblPr>
        <w:tblStyle w:val="23"/>
        <w:tblW w:w="5000" w:type="pct"/>
        <w:tblCellSpacing w:w="0" w:type="dxa"/>
        <w:tblInd w:w="0" w:type="dxa"/>
        <w:tblLayout w:type="autofit"/>
        <w:tblCellMar>
          <w:top w:w="0" w:type="dxa"/>
          <w:left w:w="0" w:type="dxa"/>
          <w:bottom w:w="0" w:type="dxa"/>
          <w:right w:w="0" w:type="dxa"/>
        </w:tblCellMar>
      </w:tblPr>
      <w:tblGrid>
        <w:gridCol w:w="11280"/>
      </w:tblGrid>
      <w:tr>
        <w:tblPrEx>
          <w:tblCellMar>
            <w:top w:w="0" w:type="dxa"/>
            <w:left w:w="0" w:type="dxa"/>
            <w:bottom w:w="0" w:type="dxa"/>
            <w:right w:w="0" w:type="dxa"/>
          </w:tblCellMar>
        </w:tblPrEx>
        <w:trPr>
          <w:trHeight w:val="700" w:hRule="atLeast"/>
          <w:tblCellSpacing w:w="0" w:type="dxa"/>
        </w:trPr>
        <w:tc>
          <w:tcPr>
            <w:tcW w:w="11280" w:type="dxa"/>
            <w:shd w:val="clear" w:color="auto" w:fill="FCF2DA"/>
            <w:tcMar>
              <w:top w:w="0" w:type="dxa"/>
              <w:left w:w="0" w:type="dxa"/>
              <w:bottom w:w="0" w:type="dxa"/>
              <w:right w:w="0" w:type="dxa"/>
            </w:tcMar>
            <w:vAlign w:val="bottom"/>
          </w:tcPr>
          <w:p>
            <w:pPr>
              <w:pStyle w:val="19"/>
              <w:spacing w:line="220" w:lineRule="atLeast"/>
              <w:rPr>
                <w:rStyle w:val="21"/>
                <w:rFonts w:ascii="Fira Sans" w:hAnsi="Fira Sans" w:eastAsia="Fira Sans" w:cs="Fira Sans"/>
                <w:color w:val="000000"/>
                <w:sz w:val="20"/>
                <w:szCs w:val="20"/>
                <w:shd w:val="clear" w:color="auto" w:fill="auto"/>
              </w:rPr>
            </w:pPr>
          </w:p>
        </w:tc>
      </w:tr>
    </w:tbl>
    <w:p>
      <w:pPr>
        <w:pStyle w:val="24"/>
        <w:pBdr>
          <w:bottom w:val="none" w:color="auto" w:sz="0" w:space="0"/>
        </w:pBdr>
        <w:spacing w:before="100"/>
        <w:rPr>
          <w:rFonts w:ascii="Fira Sans" w:hAnsi="Fira Sans" w:eastAsia="Fira Sans" w:cs="Fira Sans"/>
        </w:rPr>
        <w:sectPr>
          <w:pgSz w:w="12240" w:h="15840"/>
          <w:pgMar w:top="0" w:right="480" w:bottom="400" w:left="480" w:header="720" w:footer="720" w:gutter="0"/>
          <w:cols w:space="720" w:num="1"/>
        </w:sectPr>
      </w:pPr>
      <w:r>
        <w:rPr>
          <w:rStyle w:val="25"/>
          <w:rFonts w:ascii="Fira Sans" w:hAnsi="Fira Sans" w:eastAsia="Fira Sans" w:cs="Fira Sans"/>
        </w:rPr>
        <w:t>Amber</w:t>
      </w:r>
      <w:r>
        <w:rPr>
          <w:rFonts w:ascii="Fira Sans" w:hAnsi="Fira Sans" w:eastAsia="Fira Sans" w:cs="Fira Sans"/>
        </w:rPr>
        <w:t xml:space="preserve"> </w:t>
      </w:r>
      <w:r>
        <w:rPr>
          <w:rStyle w:val="25"/>
          <w:rFonts w:ascii="Fira Sans" w:hAnsi="Fira Sans" w:eastAsia="Fira Sans" w:cs="Fira Sans"/>
        </w:rPr>
        <w:t>Brooks</w:t>
      </w:r>
    </w:p>
    <w:p>
      <w:pPr>
        <w:pStyle w:val="26"/>
        <w:rPr>
          <w:rFonts w:ascii="Fira Sans" w:hAnsi="Fira Sans" w:eastAsia="Fira Sans" w:cs="Fira Sans"/>
          <w:color w:val="000000"/>
        </w:rPr>
      </w:pPr>
      <w:r>
        <w:rPr>
          <w:rFonts w:ascii="Fira Sans" w:hAnsi="Fira Sans" w:eastAsia="Fira Sans" w:cs="Fira Sans"/>
          <w:color w:val="000000"/>
        </w:rPr>
        <w:t> </w:t>
      </w:r>
    </w:p>
    <w:tbl>
      <w:tblPr>
        <w:tblStyle w:val="51"/>
        <w:tblW w:w="0" w:type="auto"/>
        <w:tblInd w:w="0" w:type="dxa"/>
        <w:tblLayout w:type="fixed"/>
        <w:tblCellMar>
          <w:top w:w="0" w:type="dxa"/>
          <w:left w:w="0" w:type="dxa"/>
          <w:bottom w:w="0" w:type="dxa"/>
          <w:right w:w="0" w:type="dxa"/>
        </w:tblCellMar>
      </w:tblPr>
      <w:tblGrid>
        <w:gridCol w:w="6630"/>
        <w:gridCol w:w="690"/>
        <w:gridCol w:w="3960"/>
      </w:tblGrid>
      <w:tr>
        <w:tblPrEx>
          <w:tblCellMar>
            <w:top w:w="0" w:type="dxa"/>
            <w:left w:w="0" w:type="dxa"/>
            <w:bottom w:w="0" w:type="dxa"/>
            <w:right w:w="0" w:type="dxa"/>
          </w:tblCellMar>
        </w:tblPrEx>
        <w:tc>
          <w:tcPr>
            <w:tcW w:w="6630" w:type="dxa"/>
            <w:tcMar>
              <w:top w:w="5" w:type="dxa"/>
              <w:left w:w="5" w:type="dxa"/>
              <w:bottom w:w="5" w:type="dxa"/>
              <w:right w:w="5" w:type="dxa"/>
            </w:tcMar>
          </w:tcPr>
          <w:p>
            <w:pPr>
              <w:pStyle w:val="28"/>
              <w:rPr>
                <w:rStyle w:val="27"/>
                <w:rFonts w:ascii="Fira Sans" w:hAnsi="Fira Sans" w:eastAsia="Fira Sans" w:cs="Fira Sans"/>
                <w:color w:val="000000"/>
              </w:rPr>
            </w:pPr>
            <w:r>
              <w:rPr>
                <w:rStyle w:val="27"/>
                <w:rFonts w:ascii="Fira Sans" w:hAnsi="Fira Sans" w:eastAsia="Fira Sans" w:cs="Fira Sans"/>
                <w:color w:val="000000"/>
              </w:rPr>
              <w:t> </w:t>
            </w:r>
          </w:p>
          <w:p>
            <w:pPr>
              <w:pStyle w:val="29"/>
              <w:rPr>
                <w:rStyle w:val="27"/>
                <w:rFonts w:ascii="Fira Sans" w:hAnsi="Fira Sans" w:eastAsia="Fira Sans" w:cs="Fira Sans"/>
                <w:color w:val="000000"/>
                <w:sz w:val="20"/>
                <w:szCs w:val="20"/>
              </w:rPr>
            </w:pPr>
            <w:r>
              <w:rPr>
                <w:rStyle w:val="27"/>
                <w:rFonts w:ascii="Fira Sans" w:hAnsi="Fira Sans" w:eastAsia="Fira Sans" w:cs="Fira Sans"/>
                <w:color w:val="000000"/>
                <w:sz w:val="20"/>
                <w:szCs w:val="20"/>
              </w:rPr>
              <w:t> </w:t>
            </w:r>
          </w:p>
          <w:p>
            <w:pPr>
              <w:pStyle w:val="30"/>
              <w:rPr>
                <w:rStyle w:val="27"/>
                <w:rFonts w:ascii="Fira Sans" w:hAnsi="Fira Sans" w:eastAsia="Fira Sans" w:cs="Fira Sans"/>
                <w:color w:val="000000"/>
              </w:rPr>
            </w:pPr>
            <w:r>
              <w:rPr>
                <w:rStyle w:val="31"/>
                <w:rFonts w:ascii="Fira Sans" w:hAnsi="Fira Sans" w:eastAsia="Fira Sans" w:cs="Fira Sans"/>
                <w:highlight w:val="white"/>
              </w:rPr>
              <w:t>Professional Summary </w:t>
            </w:r>
            <w: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line">
                        <wp:posOffset>34925</wp:posOffset>
                      </wp:positionV>
                      <wp:extent cx="4210050" cy="133350"/>
                      <wp:effectExtent l="0" t="0" r="6350" b="6350"/>
                      <wp:wrapNone/>
                      <wp:docPr id="3" name="Rectangles 6"/>
                      <wp:cNvGraphicFramePr/>
                      <a:graphic xmlns:a="http://schemas.openxmlformats.org/drawingml/2006/main">
                        <a:graphicData uri="http://schemas.microsoft.com/office/word/2010/wordprocessingShape">
                          <wps:wsp>
                            <wps:cNvSpPr/>
                            <wps:spPr>
                              <a:xfrm>
                                <a:off x="0" y="0"/>
                                <a:ext cx="4210050" cy="133350"/>
                              </a:xfrm>
                              <a:prstGeom prst="rect">
                                <a:avLst/>
                              </a:prstGeom>
                              <a:solidFill>
                                <a:srgbClr val="FCF2DA"/>
                              </a:solidFill>
                            </wps:spPr>
                            <wps:bodyPr upright="1"/>
                          </wps:wsp>
                        </a:graphicData>
                      </a:graphic>
                    </wp:anchor>
                  </w:drawing>
                </mc:Choice>
                <mc:Fallback>
                  <w:pict>
                    <v:rect id="Rectangles 6" o:spid="_x0000_s1026" o:spt="1" style="position:absolute;left:0pt;margin-left:0pt;margin-top:2.75pt;height:10.5pt;width:331.5pt;mso-position-vertical-relative:line;z-index:-251657216;mso-width-relative:page;mso-height-relative:page;" fillcolor="#FCF2DA" filled="t" stroked="f" coordsize="21600,21600" o:gfxdata="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tHG890gAAAAUBAAAPAAAAAAAAAAEAIAAA&#10;ACIAAABkcnMvZG93bnJldi54bWxQSwECFAAUAAAACACHTuJAQyZgRqABAABLAwAADgAAAAAAAAAB&#10;ACAAAAAhAQAAZHJzL2Uyb0RvYy54bWxQSwUGAAAAAAYABgBZAQAAMwUAAAAA&#10;">
                      <v:fill on="t" focussize="0,0"/>
                      <v:stroke on="f"/>
                      <v:imagedata o:title=""/>
                      <o:lock v:ext="edit" aspectratio="f"/>
                    </v:rect>
                  </w:pict>
                </mc:Fallback>
              </mc:AlternateContent>
            </w:r>
          </w:p>
          <w:p>
            <w:pPr>
              <w:pStyle w:val="33"/>
              <w:spacing w:line="220" w:lineRule="atLeast"/>
              <w:rPr>
                <w:rStyle w:val="27"/>
                <w:rFonts w:ascii="Fira Sans" w:hAnsi="Fira Sans" w:eastAsia="Fira Sans" w:cs="Fira Sans"/>
                <w:color w:val="000000"/>
                <w:sz w:val="20"/>
                <w:szCs w:val="20"/>
              </w:rPr>
            </w:pPr>
            <w:r>
              <w:rPr>
                <w:rStyle w:val="27"/>
                <w:rFonts w:ascii="Fira Sans" w:hAnsi="Fira Sans" w:eastAsia="Fira Sans" w:cs="Fira Sans"/>
                <w:color w:val="000000"/>
                <w:sz w:val="20"/>
                <w:szCs w:val="20"/>
              </w:rPr>
              <w:t xml:space="preserve">Use this section as your “elevator pitch” - a concise explanation of why you're the right person for the job. </w:t>
            </w:r>
            <w:r>
              <w:rPr>
                <w:rStyle w:val="34"/>
                <w:rFonts w:ascii="Fira Sans" w:hAnsi="Fira Sans" w:eastAsia="Fira Sans" w:cs="Fira Sans"/>
                <w:b/>
                <w:bCs/>
                <w:color w:val="000000"/>
                <w:sz w:val="20"/>
                <w:szCs w:val="20"/>
              </w:rPr>
              <w:t>Emphasize top skills (including personal traits that tell employers how you approach work</w:t>
            </w:r>
            <w:r>
              <w:rPr>
                <w:rStyle w:val="27"/>
                <w:rFonts w:ascii="Fira Sans" w:hAnsi="Fira Sans" w:eastAsia="Fira Sans" w:cs="Fira Sans"/>
                <w:color w:val="000000"/>
                <w:sz w:val="20"/>
                <w:szCs w:val="20"/>
              </w:rPr>
              <w:t xml:space="preserve">), specific expertise, and any notable work experiences that match what the potential job needs. Keep this section to two to three sentences. For even more resume summary writing tips, see our article </w:t>
            </w:r>
            <w:r>
              <w:rPr>
                <w:rStyle w:val="35"/>
                <w:rFonts w:ascii="Fira Sans" w:hAnsi="Fira Sans" w:eastAsia="Fira Sans" w:cs="Fira Sans"/>
                <w:color w:val="000000"/>
                <w:sz w:val="20"/>
                <w:szCs w:val="20"/>
                <w:u w:val="single" w:color="000000"/>
              </w:rPr>
              <w:t>How to Write the Perfect Summary Section</w:t>
            </w:r>
            <w:r>
              <w:rPr>
                <w:rStyle w:val="27"/>
                <w:rFonts w:ascii="Fira Sans" w:hAnsi="Fira Sans" w:eastAsia="Fira Sans" w:cs="Fira Sans"/>
                <w:color w:val="000000"/>
                <w:sz w:val="20"/>
                <w:szCs w:val="20"/>
              </w:rPr>
              <w:t>.</w:t>
            </w:r>
          </w:p>
          <w:p>
            <w:pPr>
              <w:pStyle w:val="36"/>
              <w:rPr>
                <w:rStyle w:val="27"/>
                <w:rFonts w:ascii="Fira Sans" w:hAnsi="Fira Sans" w:eastAsia="Fira Sans" w:cs="Fira Sans"/>
                <w:color w:val="000000"/>
              </w:rPr>
            </w:pPr>
            <w:r>
              <w:rPr>
                <w:rStyle w:val="27"/>
                <w:rFonts w:ascii="Fira Sans" w:hAnsi="Fira Sans" w:eastAsia="Fira Sans" w:cs="Fira Sans"/>
                <w:color w:val="000000"/>
              </w:rPr>
              <w:t> </w:t>
            </w:r>
          </w:p>
          <w:p>
            <w:pPr>
              <w:pStyle w:val="28"/>
              <w:rPr>
                <w:rStyle w:val="27"/>
                <w:rFonts w:ascii="Fira Sans" w:hAnsi="Fira Sans" w:eastAsia="Fira Sans" w:cs="Fira Sans"/>
                <w:color w:val="000000"/>
              </w:rPr>
            </w:pPr>
            <w:r>
              <w:rPr>
                <w:rStyle w:val="27"/>
                <w:rFonts w:ascii="Fira Sans" w:hAnsi="Fira Sans" w:eastAsia="Fira Sans" w:cs="Fira Sans"/>
                <w:color w:val="000000"/>
              </w:rPr>
              <w:t> </w:t>
            </w:r>
          </w:p>
          <w:p>
            <w:pPr>
              <w:pStyle w:val="37"/>
              <w:rPr>
                <w:rStyle w:val="27"/>
                <w:rFonts w:ascii="Fira Sans" w:hAnsi="Fira Sans" w:eastAsia="Fira Sans" w:cs="Fira Sans"/>
                <w:color w:val="000000"/>
              </w:rPr>
            </w:pPr>
            <w:r>
              <w:rPr>
                <w:rStyle w:val="27"/>
                <w:rFonts w:ascii="Fira Sans" w:hAnsi="Fira Sans" w:eastAsia="Fira Sans" w:cs="Fira Sans"/>
                <w:color w:val="000000"/>
              </w:rPr>
              <w:t> </w:t>
            </w:r>
          </w:p>
          <w:p>
            <w:pPr>
              <w:pStyle w:val="30"/>
              <w:rPr>
                <w:rStyle w:val="27"/>
                <w:rFonts w:ascii="Fira Sans" w:hAnsi="Fira Sans" w:eastAsia="Fira Sans" w:cs="Fira Sans"/>
                <w:color w:val="000000"/>
              </w:rPr>
            </w:pPr>
            <w:r>
              <w:rPr>
                <w:rStyle w:val="31"/>
                <w:rFonts w:ascii="Fira Sans" w:hAnsi="Fira Sans" w:eastAsia="Fira Sans" w:cs="Fira Sans"/>
                <w:highlight w:val="white"/>
              </w:rPr>
              <w:t>Work History </w:t>
            </w:r>
            <w: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line">
                        <wp:posOffset>34925</wp:posOffset>
                      </wp:positionV>
                      <wp:extent cx="4210050" cy="133350"/>
                      <wp:effectExtent l="0" t="0" r="6350" b="6350"/>
                      <wp:wrapNone/>
                      <wp:docPr id="4" name="Rectangles 2"/>
                      <wp:cNvGraphicFramePr/>
                      <a:graphic xmlns:a="http://schemas.openxmlformats.org/drawingml/2006/main">
                        <a:graphicData uri="http://schemas.microsoft.com/office/word/2010/wordprocessingShape">
                          <wps:wsp>
                            <wps:cNvSpPr/>
                            <wps:spPr>
                              <a:xfrm>
                                <a:off x="0" y="0"/>
                                <a:ext cx="4210050" cy="133350"/>
                              </a:xfrm>
                              <a:prstGeom prst="rect">
                                <a:avLst/>
                              </a:prstGeom>
                              <a:solidFill>
                                <a:srgbClr val="FCF2DA"/>
                              </a:solidFill>
                            </wps:spPr>
                            <wps:bodyPr upright="1"/>
                          </wps:wsp>
                        </a:graphicData>
                      </a:graphic>
                    </wp:anchor>
                  </w:drawing>
                </mc:Choice>
                <mc:Fallback>
                  <w:pict>
                    <v:rect id="Rectangles 2" o:spid="_x0000_s1026" o:spt="1" style="position:absolute;left:0pt;margin-left:0pt;margin-top:2.75pt;height:10.5pt;width:331.5pt;mso-position-vertical-relative:line;z-index:-251656192;mso-width-relative:page;mso-height-relative:page;" fillcolor="#FCF2DA" filled="t" stroked="f" coordsize="21600,21600" o:gfxdata="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tHG890gAAAAUBAAAPAAAAAAAAAAEAIAAA&#10;ACIAAABkcnMvZG93bnJldi54bWxQSwECFAAUAAAACACHTuJAk3fi+qABAABLAwAADgAAAAAAAAAB&#10;ACAAAAAhAQAAZHJzL2Uyb0RvYy54bWxQSwUGAAAAAAYABgBZAQAAMwUAAAAA&#10;">
                      <v:fill on="t" focussize="0,0"/>
                      <v:stroke on="f"/>
                      <v:imagedata o:title=""/>
                      <o:lock v:ext="edit" aspectratio="f"/>
                    </v:rect>
                  </w:pict>
                </mc:Fallback>
              </mc:AlternateContent>
            </w:r>
          </w:p>
          <w:p>
            <w:pPr>
              <w:pStyle w:val="38"/>
              <w:spacing w:line="22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08/2018 to Current</w:t>
            </w:r>
          </w:p>
          <w:p>
            <w:pPr>
              <w:pStyle w:val="38"/>
              <w:spacing w:line="22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City, State</w:t>
            </w:r>
          </w:p>
          <w:p>
            <w:pPr>
              <w:pStyle w:val="41"/>
              <w:numPr>
                <w:ilvl w:val="0"/>
                <w:numId w:val="1"/>
              </w:numPr>
              <w:spacing w:before="60"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Work backward, with your current or most recent job first.</w:t>
            </w:r>
          </w:p>
          <w:p>
            <w:pPr>
              <w:pStyle w:val="41"/>
              <w:numPr>
                <w:ilvl w:val="0"/>
                <w:numId w:val="1"/>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Focus on major responsibilities and work achievements rather than daily tasks.</w:t>
            </w:r>
          </w:p>
          <w:p>
            <w:pPr>
              <w:pStyle w:val="41"/>
              <w:numPr>
                <w:ilvl w:val="0"/>
                <w:numId w:val="1"/>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Summarize your experience with three to five punchy bullet points for each job listing.</w:t>
            </w:r>
          </w:p>
          <w:p>
            <w:pPr>
              <w:pStyle w:val="38"/>
              <w:pBdr>
                <w:top w:val="none" w:color="auto" w:sz="0" w:space="6"/>
              </w:pBdr>
              <w:spacing w:line="22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07/2015 to 05/2018</w:t>
            </w:r>
          </w:p>
          <w:p>
            <w:pPr>
              <w:pStyle w:val="38"/>
              <w:spacing w:line="22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City, State</w:t>
            </w:r>
          </w:p>
          <w:p>
            <w:pPr>
              <w:pStyle w:val="41"/>
              <w:numPr>
                <w:ilvl w:val="0"/>
                <w:numId w:val="2"/>
              </w:numPr>
              <w:spacing w:before="60"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Highlight skills and tasks that relate to the job you're applying to.</w:t>
            </w:r>
          </w:p>
          <w:p>
            <w:pPr>
              <w:pStyle w:val="41"/>
              <w:numPr>
                <w:ilvl w:val="0"/>
                <w:numId w:val="2"/>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Use action verbs that give your achievements more power (e.g., “Managed team of 15 employees” instead of “Was responsible for a team of 15 employees”).</w:t>
            </w:r>
          </w:p>
          <w:p>
            <w:pPr>
              <w:pStyle w:val="41"/>
              <w:numPr>
                <w:ilvl w:val="0"/>
                <w:numId w:val="2"/>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Give your accomplishments more weight by using numbers and metrics (e.g., Implemented new inventory processes that cut overhead costs by 23%”).</w:t>
            </w:r>
          </w:p>
          <w:p>
            <w:pPr>
              <w:pStyle w:val="38"/>
              <w:pBdr>
                <w:top w:val="none" w:color="auto" w:sz="0" w:space="6"/>
              </w:pBdr>
              <w:spacing w:line="22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Position</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07/2012 to 06/2015</w:t>
            </w:r>
          </w:p>
          <w:p>
            <w:pPr>
              <w:pStyle w:val="38"/>
              <w:spacing w:line="220" w:lineRule="atLeast"/>
              <w:rPr>
                <w:rStyle w:val="27"/>
                <w:rFonts w:ascii="Fira Sans" w:hAnsi="Fira Sans" w:eastAsia="Fira Sans" w:cs="Fira Sans"/>
                <w:b/>
                <w:bCs/>
                <w:color w:val="000000"/>
                <w:sz w:val="20"/>
                <w:szCs w:val="20"/>
              </w:rPr>
            </w:pPr>
            <w:r>
              <w:rPr>
                <w:rStyle w:val="40"/>
                <w:rFonts w:ascii="Fira Sans" w:hAnsi="Fira Sans" w:eastAsia="Fira Sans" w:cs="Fira Sans"/>
                <w:color w:val="000000"/>
                <w:sz w:val="20"/>
                <w:szCs w:val="20"/>
              </w:rPr>
              <w:t>Company</w:t>
            </w:r>
            <w:r>
              <w:rPr>
                <w:rStyle w:val="27"/>
                <w:rFonts w:ascii="Fira Sans" w:hAnsi="Fira Sans" w:eastAsia="Fira Sans" w:cs="Fira Sans"/>
                <w:b/>
                <w:bCs/>
                <w:color w:val="000000"/>
                <w:sz w:val="20"/>
                <w:szCs w:val="20"/>
              </w:rPr>
              <w:t xml:space="preserve"> </w:t>
            </w:r>
            <w:r>
              <w:rPr>
                <w:rStyle w:val="25"/>
                <w:rFonts w:ascii="Fira Sans" w:hAnsi="Fira Sans" w:eastAsia="Fira Sans" w:cs="Fira Sans"/>
                <w:b/>
                <w:bCs/>
                <w:color w:val="000000"/>
                <w:sz w:val="20"/>
                <w:szCs w:val="20"/>
              </w:rPr>
              <w:t>- City, State</w:t>
            </w:r>
          </w:p>
          <w:p>
            <w:pPr>
              <w:pStyle w:val="41"/>
              <w:numPr>
                <w:ilvl w:val="0"/>
                <w:numId w:val="3"/>
              </w:numPr>
              <w:spacing w:before="60"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If you're switching career fields, emphasize “transferable skills” that make sense in the new job (for instance, if you previously worked in a restaurant but did some administrative work, highlight your administrative accomplishments if you're seeking an administrative job).</w:t>
            </w:r>
          </w:p>
          <w:p>
            <w:pPr>
              <w:pStyle w:val="41"/>
              <w:numPr>
                <w:ilvl w:val="0"/>
                <w:numId w:val="3"/>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Unless you're applying to a job that requires extensive experience, limit your work history to the last ten years of your career.</w:t>
            </w:r>
          </w:p>
          <w:p>
            <w:pPr>
              <w:pStyle w:val="41"/>
              <w:numPr>
                <w:ilvl w:val="0"/>
                <w:numId w:val="3"/>
              </w:numPr>
              <w:spacing w:line="220" w:lineRule="atLeast"/>
              <w:ind w:left="200" w:hanging="192"/>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 xml:space="preserve">For more tips on writing the perfect work history section, visit our page </w:t>
            </w:r>
            <w:r>
              <w:rPr>
                <w:rStyle w:val="35"/>
                <w:rFonts w:ascii="Fira Sans" w:hAnsi="Fira Sans" w:eastAsia="Fira Sans" w:cs="Fira Sans"/>
                <w:color w:val="000000"/>
                <w:sz w:val="20"/>
                <w:szCs w:val="20"/>
                <w:u w:val="single" w:color="000000"/>
              </w:rPr>
              <w:t>Resume Work History Writing Tips</w:t>
            </w:r>
            <w:r>
              <w:rPr>
                <w:rStyle w:val="25"/>
                <w:rFonts w:ascii="Fira Sans" w:hAnsi="Fira Sans" w:eastAsia="Fira Sans" w:cs="Fira Sans"/>
                <w:color w:val="000000"/>
                <w:sz w:val="20"/>
                <w:szCs w:val="20"/>
              </w:rPr>
              <w:t>.</w:t>
            </w:r>
          </w:p>
          <w:p>
            <w:pPr>
              <w:pStyle w:val="36"/>
              <w:rPr>
                <w:rStyle w:val="27"/>
                <w:rFonts w:ascii="Fira Sans" w:hAnsi="Fira Sans" w:eastAsia="Fira Sans" w:cs="Fira Sans"/>
                <w:color w:val="000000"/>
              </w:rPr>
            </w:pPr>
            <w:r>
              <w:rPr>
                <w:rStyle w:val="27"/>
                <w:rFonts w:ascii="Fira Sans" w:hAnsi="Fira Sans" w:eastAsia="Fira Sans" w:cs="Fira Sans"/>
                <w:color w:val="000000"/>
              </w:rPr>
              <w:t> </w:t>
            </w:r>
          </w:p>
          <w:p>
            <w:pPr>
              <w:pStyle w:val="28"/>
              <w:rPr>
                <w:rStyle w:val="27"/>
                <w:rFonts w:ascii="Fira Sans" w:hAnsi="Fira Sans" w:eastAsia="Fira Sans" w:cs="Fira Sans"/>
                <w:color w:val="000000"/>
              </w:rPr>
            </w:pPr>
            <w:r>
              <w:rPr>
                <w:rStyle w:val="27"/>
                <w:rFonts w:ascii="Fira Sans" w:hAnsi="Fira Sans" w:eastAsia="Fira Sans" w:cs="Fira Sans"/>
                <w:color w:val="000000"/>
              </w:rPr>
              <w:t> </w:t>
            </w:r>
          </w:p>
          <w:p>
            <w:pPr>
              <w:pStyle w:val="37"/>
              <w:rPr>
                <w:rStyle w:val="27"/>
                <w:rFonts w:ascii="Fira Sans" w:hAnsi="Fira Sans" w:eastAsia="Fira Sans" w:cs="Fira Sans"/>
                <w:color w:val="000000"/>
              </w:rPr>
            </w:pPr>
            <w:r>
              <w:rPr>
                <w:rStyle w:val="27"/>
                <w:rFonts w:ascii="Fira Sans" w:hAnsi="Fira Sans" w:eastAsia="Fira Sans" w:cs="Fira Sans"/>
                <w:color w:val="000000"/>
              </w:rPr>
              <w:t> </w:t>
            </w:r>
          </w:p>
          <w:p>
            <w:pPr>
              <w:pStyle w:val="30"/>
              <w:rPr>
                <w:rStyle w:val="27"/>
                <w:rFonts w:ascii="Fira Sans" w:hAnsi="Fira Sans" w:eastAsia="Fira Sans" w:cs="Fira Sans"/>
                <w:color w:val="000000"/>
              </w:rPr>
            </w:pPr>
            <w:r>
              <w:rPr>
                <w:rStyle w:val="31"/>
                <w:rFonts w:ascii="Fira Sans" w:hAnsi="Fira Sans" w:eastAsia="Fira Sans" w:cs="Fira Sans"/>
                <w:highlight w:val="white"/>
              </w:rPr>
              <w:t>Education </w:t>
            </w:r>
            <w: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line">
                        <wp:posOffset>34925</wp:posOffset>
                      </wp:positionV>
                      <wp:extent cx="4210050" cy="133350"/>
                      <wp:effectExtent l="0" t="0" r="6350" b="6350"/>
                      <wp:wrapNone/>
                      <wp:docPr id="5" name="Rectangles 3"/>
                      <wp:cNvGraphicFramePr/>
                      <a:graphic xmlns:a="http://schemas.openxmlformats.org/drawingml/2006/main">
                        <a:graphicData uri="http://schemas.microsoft.com/office/word/2010/wordprocessingShape">
                          <wps:wsp>
                            <wps:cNvSpPr/>
                            <wps:spPr>
                              <a:xfrm>
                                <a:off x="0" y="0"/>
                                <a:ext cx="4210050" cy="133350"/>
                              </a:xfrm>
                              <a:prstGeom prst="rect">
                                <a:avLst/>
                              </a:prstGeom>
                              <a:solidFill>
                                <a:srgbClr val="FCF2DA"/>
                              </a:solidFill>
                            </wps:spPr>
                            <wps:bodyPr upright="1"/>
                          </wps:wsp>
                        </a:graphicData>
                      </a:graphic>
                    </wp:anchor>
                  </w:drawing>
                </mc:Choice>
                <mc:Fallback>
                  <w:pict>
                    <v:rect id="Rectangles 3" o:spid="_x0000_s1026" o:spt="1" style="position:absolute;left:0pt;margin-left:0pt;margin-top:2.75pt;height:10.5pt;width:331.5pt;mso-position-vertical-relative:line;z-index:-251655168;mso-width-relative:page;mso-height-relative:page;" fillcolor="#FCF2DA" filled="t" stroked="f" coordsize="21600,21600" o:gfxdata="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tHG890gAAAAUBAAAPAAAAAAAAAAEAIAAA&#10;ACIAAABkcnMvZG93bnJldi54bWxQSwECFAAUAAAACACHTuJAQU5mPaABAABLAwAADgAAAAAAAAAB&#10;ACAAAAAhAQAAZHJzL2Uyb0RvYy54bWxQSwUGAAAAAAYABgBZAQAAMwUAAAAA&#10;">
                      <v:fill on="t" focussize="0,0"/>
                      <v:stroke on="f"/>
                      <v:imagedata o:title=""/>
                      <o:lock v:ext="edit" aspectratio="f"/>
                    </v:rect>
                  </w:pict>
                </mc:Fallback>
              </mc:AlternateContent>
            </w:r>
          </w:p>
          <w:p>
            <w:pPr>
              <w:pStyle w:val="38"/>
              <w:spacing w:line="220" w:lineRule="atLeast"/>
              <w:rPr>
                <w:rStyle w:val="27"/>
                <w:rFonts w:ascii="Fira Sans" w:hAnsi="Fira Sans" w:eastAsia="Fira Sans" w:cs="Fira Sans"/>
                <w:color w:val="000000"/>
                <w:sz w:val="20"/>
                <w:szCs w:val="20"/>
              </w:rPr>
            </w:pPr>
            <w:r>
              <w:rPr>
                <w:rStyle w:val="39"/>
                <w:rFonts w:ascii="Fira Sans" w:hAnsi="Fira Sans" w:eastAsia="Fira Sans" w:cs="Fira Sans"/>
                <w:color w:val="000000"/>
                <w:sz w:val="20"/>
                <w:szCs w:val="20"/>
              </w:rPr>
              <w:t>Degree Obtained,</w:t>
            </w:r>
            <w:r>
              <w:rPr>
                <w:rStyle w:val="25"/>
                <w:rFonts w:ascii="Fira Sans" w:hAnsi="Fira Sans" w:eastAsia="Fira Sans" w:cs="Fira Sans"/>
                <w:color w:val="000000"/>
                <w:sz w:val="20"/>
                <w:szCs w:val="20"/>
              </w:rPr>
              <w:t xml:space="preserve"> </w:t>
            </w:r>
            <w:r>
              <w:rPr>
                <w:rStyle w:val="39"/>
                <w:rFonts w:ascii="Fira Sans" w:hAnsi="Fira Sans" w:eastAsia="Fira Sans" w:cs="Fira Sans"/>
                <w:color w:val="000000"/>
                <w:sz w:val="20"/>
                <w:szCs w:val="20"/>
              </w:rPr>
              <w:t xml:space="preserve">Field of Study </w:t>
            </w:r>
          </w:p>
          <w:p>
            <w:pPr>
              <w:pStyle w:val="38"/>
              <w:spacing w:line="220" w:lineRule="atLeast"/>
              <w:rPr>
                <w:rStyle w:val="27"/>
                <w:rFonts w:ascii="Fira Sans" w:hAnsi="Fira Sans" w:eastAsia="Fira Sans" w:cs="Fira Sans"/>
                <w:color w:val="000000"/>
                <w:sz w:val="20"/>
                <w:szCs w:val="20"/>
              </w:rPr>
            </w:pPr>
            <w:r>
              <w:rPr>
                <w:rStyle w:val="40"/>
                <w:rFonts w:ascii="Fira Sans" w:hAnsi="Fira Sans" w:eastAsia="Fira Sans" w:cs="Fira Sans"/>
                <w:color w:val="000000"/>
                <w:sz w:val="20"/>
                <w:szCs w:val="20"/>
              </w:rPr>
              <w:t>School Name</w:t>
            </w:r>
            <w:r>
              <w:rPr>
                <w:rStyle w:val="27"/>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 City and State Where The School Is Located</w:t>
            </w:r>
            <w:r>
              <w:rPr>
                <w:rStyle w:val="27"/>
                <w:rFonts w:ascii="Fira Sans" w:hAnsi="Fira Sans" w:eastAsia="Fira Sans" w:cs="Fira Sans"/>
                <w:color w:val="000000"/>
                <w:sz w:val="20"/>
                <w:szCs w:val="20"/>
              </w:rPr>
              <w:t xml:space="preserve"> </w:t>
            </w:r>
          </w:p>
          <w:p>
            <w:pPr>
              <w:pStyle w:val="33"/>
              <w:spacing w:line="220" w:lineRule="atLeast"/>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Certification or Additional Training: Field of Study</w:t>
            </w:r>
          </w:p>
          <w:p>
            <w:pPr>
              <w:pStyle w:val="33"/>
              <w:spacing w:line="220" w:lineRule="atLeast"/>
              <w:rPr>
                <w:rStyle w:val="25"/>
                <w:rFonts w:ascii="Fira Sans" w:hAnsi="Fira Sans" w:eastAsia="Fira Sans" w:cs="Fira Sans"/>
                <w:color w:val="000000"/>
                <w:sz w:val="20"/>
                <w:szCs w:val="20"/>
              </w:rPr>
            </w:pPr>
            <w:r>
              <w:rPr>
                <w:rStyle w:val="25"/>
                <w:rFonts w:ascii="Fira Sans" w:hAnsi="Fira Sans" w:eastAsia="Fira Sans" w:cs="Fira Sans"/>
                <w:color w:val="000000"/>
                <w:sz w:val="20"/>
                <w:szCs w:val="20"/>
              </w:rPr>
              <w:t>School Name: City and State where the school is located</w:t>
            </w:r>
          </w:p>
          <w:p>
            <w:pPr>
              <w:pStyle w:val="42"/>
              <w:pBdr>
                <w:top w:val="none" w:color="auto" w:sz="0" w:space="5"/>
                <w:bottom w:val="single" w:color="E9A507" w:sz="8" w:space="0"/>
              </w:pBdr>
              <w:spacing w:line="20" w:lineRule="atLeast"/>
              <w:rPr>
                <w:rStyle w:val="27"/>
                <w:rFonts w:ascii="Fira Sans" w:hAnsi="Fira Sans" w:eastAsia="Fira Sans" w:cs="Fira Sans"/>
                <w:color w:val="000000"/>
                <w:sz w:val="2"/>
                <w:szCs w:val="2"/>
              </w:rPr>
            </w:pPr>
            <w:r>
              <w:rPr>
                <w:rStyle w:val="27"/>
                <w:rFonts w:ascii="Fira Sans" w:hAnsi="Fira Sans" w:eastAsia="Fira Sans" w:cs="Fira Sans"/>
                <w:color w:val="000000"/>
                <w:sz w:val="2"/>
                <w:szCs w:val="2"/>
              </w:rPr>
              <w:t> </w:t>
            </w:r>
          </w:p>
        </w:tc>
        <w:tc>
          <w:tcPr>
            <w:tcW w:w="690" w:type="dxa"/>
            <w:tcMar>
              <w:top w:w="5" w:type="dxa"/>
              <w:left w:w="5" w:type="dxa"/>
              <w:bottom w:w="5" w:type="dxa"/>
              <w:right w:w="5" w:type="dxa"/>
            </w:tcMar>
          </w:tcPr>
          <w:p>
            <w:pPr>
              <w:pStyle w:val="44"/>
              <w:spacing w:line="220" w:lineRule="atLeast"/>
              <w:rPr>
                <w:rStyle w:val="43"/>
                <w:rFonts w:ascii="Fira Sans" w:hAnsi="Fira Sans" w:eastAsia="Fira Sans" w:cs="Fira Sans"/>
                <w:color w:val="000000"/>
                <w:sz w:val="20"/>
                <w:szCs w:val="20"/>
              </w:rPr>
            </w:pPr>
          </w:p>
        </w:tc>
        <w:tc>
          <w:tcPr>
            <w:tcW w:w="3960" w:type="dxa"/>
            <w:tcMar>
              <w:top w:w="5" w:type="dxa"/>
              <w:left w:w="5" w:type="dxa"/>
              <w:bottom w:w="5" w:type="dxa"/>
              <w:right w:w="5" w:type="dxa"/>
            </w:tcMar>
          </w:tcPr>
          <w:p>
            <w:pPr>
              <w:pStyle w:val="29"/>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w:t>
            </w:r>
          </w:p>
          <w:p>
            <w:pPr>
              <w:pStyle w:val="30"/>
              <w:rPr>
                <w:rStyle w:val="45"/>
                <w:rFonts w:ascii="Fira Sans" w:hAnsi="Fira Sans" w:eastAsia="Fira Sans" w:cs="Fira Sans"/>
                <w:color w:val="000000"/>
              </w:rPr>
            </w:pPr>
            <w:r>
              <w:rPr>
                <w:rStyle w:val="31"/>
                <w:rFonts w:ascii="Fira Sans" w:hAnsi="Fira Sans" w:eastAsia="Fira Sans" w:cs="Fira Sans"/>
                <w:highlight w:val="white"/>
              </w:rPr>
              <w:t>Contact </w:t>
            </w:r>
            <w: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line">
                        <wp:posOffset>34925</wp:posOffset>
                      </wp:positionV>
                      <wp:extent cx="2514600" cy="133350"/>
                      <wp:effectExtent l="0" t="0" r="0" b="6350"/>
                      <wp:wrapNone/>
                      <wp:docPr id="6" name="Rectangles 4"/>
                      <wp:cNvGraphicFramePr/>
                      <a:graphic xmlns:a="http://schemas.openxmlformats.org/drawingml/2006/main">
                        <a:graphicData uri="http://schemas.microsoft.com/office/word/2010/wordprocessingShape">
                          <wps:wsp>
                            <wps:cNvSpPr/>
                            <wps:spPr>
                              <a:xfrm>
                                <a:off x="0" y="0"/>
                                <a:ext cx="2514600" cy="133350"/>
                              </a:xfrm>
                              <a:prstGeom prst="rect">
                                <a:avLst/>
                              </a:prstGeom>
                              <a:solidFill>
                                <a:srgbClr val="FCF2DA"/>
                              </a:solidFill>
                            </wps:spPr>
                            <wps:bodyPr upright="1"/>
                          </wps:wsp>
                        </a:graphicData>
                      </a:graphic>
                    </wp:anchor>
                  </w:drawing>
                </mc:Choice>
                <mc:Fallback>
                  <w:pict>
                    <v:rect id="Rectangles 4" o:spid="_x0000_s1026" o:spt="1" style="position:absolute;left:0pt;margin-left:0pt;margin-top:2.75pt;height:10.5pt;width:198pt;mso-position-vertical-relative:line;z-index:-251654144;mso-width-relative:page;mso-height-relative:page;" fillcolor="#FCF2DA" filled="t" stroked="f" coordsize="21600,21600" o:gfxdata="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7ZUq9MAAAAFAQAADwAAAAAAAAAB&#10;ACAAAAAiAAAAZHJzL2Rvd25yZXYueG1sUEsBAhQAFAAAAAgAh07iQBdc05ejAQAASwMAAA4AAAAA&#10;AAAAAQAgAAAAIgEAAGRycy9lMm9Eb2MueG1sUEsFBgAAAAAGAAYAWQEAADcFAAAAAA==&#10;">
                      <v:fill on="t" focussize="0,0"/>
                      <v:stroke on="f"/>
                      <v:imagedata o:title=""/>
                      <o:lock v:ext="edit" aspectratio="f"/>
                    </v:rect>
                  </w:pict>
                </mc:Fallback>
              </mc:AlternateContent>
            </w:r>
          </w:p>
          <w:p>
            <w:pPr>
              <w:pStyle w:val="47"/>
              <w:rPr>
                <w:rStyle w:val="45"/>
                <w:rFonts w:ascii="Fira Sans" w:hAnsi="Fira Sans" w:eastAsia="Fira Sans" w:cs="Fira Sans"/>
                <w:color w:val="000000"/>
              </w:rPr>
            </w:pPr>
            <w:r>
              <w:rPr>
                <w:rStyle w:val="25"/>
                <w:rFonts w:ascii="Fira Sans" w:hAnsi="Fira Sans" w:eastAsia="Fira Sans" w:cs="Fira Sans"/>
                <w:b/>
                <w:bCs/>
                <w:color w:val="000000"/>
              </w:rPr>
              <w:t>Address</w:t>
            </w:r>
            <w:r>
              <w:rPr>
                <w:rStyle w:val="49"/>
                <w:rFonts w:ascii="Fira Sans" w:hAnsi="Fira Sans" w:eastAsia="Fira Sans" w:cs="Fira Sans"/>
                <w:b/>
                <w:bCs/>
                <w:color w:val="000000"/>
              </w:rPr>
              <w:t xml:space="preserve"> </w:t>
            </w:r>
            <w:r>
              <w:rPr>
                <w:rStyle w:val="39"/>
                <w:rFonts w:ascii="Fira Sans" w:hAnsi="Fira Sans" w:eastAsia="Fira Sans" w:cs="Fira Sans"/>
                <w:color w:val="000000"/>
              </w:rPr>
              <w:t xml:space="preserve">: </w:t>
            </w:r>
            <w:r>
              <w:rPr>
                <w:rStyle w:val="25"/>
                <w:rFonts w:ascii="Fira Sans" w:hAnsi="Fira Sans" w:eastAsia="Fira Sans" w:cs="Fira Sans"/>
                <w:color w:val="000000"/>
              </w:rPr>
              <w:t>City, State 12345</w:t>
            </w:r>
            <w:r>
              <w:rPr>
                <w:rStyle w:val="48"/>
                <w:rFonts w:ascii="Fira Sans" w:hAnsi="Fira Sans" w:eastAsia="Fira Sans" w:cs="Fira Sans"/>
                <w:color w:val="000000"/>
              </w:rPr>
              <w:t xml:space="preserve"> </w:t>
            </w:r>
            <w:r>
              <w:rPr>
                <w:rStyle w:val="25"/>
                <w:rFonts w:ascii="Fira Sans" w:hAnsi="Fira Sans" w:eastAsia="Fira Sans" w:cs="Fira Sans"/>
                <w:b/>
                <w:bCs/>
                <w:vanish/>
                <w:color w:val="000000"/>
              </w:rPr>
              <w:t>Address</w:t>
            </w:r>
            <w:r>
              <w:rPr>
                <w:rStyle w:val="49"/>
                <w:rFonts w:ascii="Fira Sans" w:hAnsi="Fira Sans" w:eastAsia="Fira Sans" w:cs="Fira Sans"/>
                <w:b/>
                <w:bCs/>
                <w:color w:val="000000"/>
              </w:rPr>
              <w:t xml:space="preserve"> </w:t>
            </w:r>
            <w:r>
              <w:rPr>
                <w:rStyle w:val="39"/>
                <w:rFonts w:ascii="Fira Sans" w:hAnsi="Fira Sans" w:eastAsia="Fira Sans" w:cs="Fira Sans"/>
                <w:vanish/>
                <w:color w:val="000000"/>
              </w:rPr>
              <w:t xml:space="preserve">: </w:t>
            </w:r>
            <w:r>
              <w:rPr>
                <w:rStyle w:val="25"/>
                <w:rFonts w:ascii="Fira Sans" w:hAnsi="Fira Sans" w:eastAsia="Fira Sans" w:cs="Fira Sans"/>
                <w:vanish/>
                <w:color w:val="000000"/>
              </w:rPr>
              <w:t>City, State 12345</w:t>
            </w:r>
            <w:r>
              <w:rPr>
                <w:rStyle w:val="48"/>
                <w:rFonts w:ascii="Fira Sans" w:hAnsi="Fira Sans" w:eastAsia="Fira Sans" w:cs="Fira Sans"/>
                <w:vanish/>
                <w:color w:val="000000"/>
              </w:rPr>
              <w:t xml:space="preserve"> </w:t>
            </w:r>
          </w:p>
          <w:p>
            <w:pPr>
              <w:pStyle w:val="38"/>
              <w:spacing w:line="220" w:lineRule="atLeast"/>
              <w:rPr>
                <w:rStyle w:val="45"/>
                <w:rFonts w:ascii="Fira Sans" w:hAnsi="Fira Sans" w:eastAsia="Fira Sans" w:cs="Fira Sans"/>
                <w:color w:val="000000"/>
                <w:sz w:val="20"/>
                <w:szCs w:val="20"/>
              </w:rPr>
            </w:pPr>
            <w:r>
              <w:rPr>
                <w:rStyle w:val="25"/>
                <w:rFonts w:ascii="Fira Sans" w:hAnsi="Fira Sans" w:eastAsia="Fira Sans" w:cs="Fira Sans"/>
                <w:b/>
                <w:bCs/>
                <w:color w:val="000000"/>
                <w:sz w:val="20"/>
                <w:szCs w:val="20"/>
              </w:rPr>
              <w:t>Phone</w:t>
            </w:r>
            <w:r>
              <w:rPr>
                <w:rStyle w:val="49"/>
                <w:rFonts w:ascii="Fira Sans" w:hAnsi="Fira Sans" w:eastAsia="Fira Sans" w:cs="Fira Sans"/>
                <w:b/>
                <w:bCs/>
                <w:color w:val="000000"/>
                <w:sz w:val="20"/>
                <w:szCs w:val="20"/>
              </w:rPr>
              <w:t xml:space="preserve"> </w:t>
            </w:r>
            <w:r>
              <w:rPr>
                <w:rStyle w:val="39"/>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(555) 555-5555</w:t>
            </w:r>
          </w:p>
          <w:p>
            <w:pPr>
              <w:pStyle w:val="38"/>
              <w:spacing w:line="220" w:lineRule="atLeast"/>
              <w:rPr>
                <w:rStyle w:val="45"/>
                <w:rFonts w:ascii="Fira Sans" w:hAnsi="Fira Sans" w:eastAsia="Fira Sans" w:cs="Fira Sans"/>
                <w:color w:val="000000"/>
                <w:sz w:val="20"/>
                <w:szCs w:val="20"/>
              </w:rPr>
            </w:pPr>
            <w:r>
              <w:rPr>
                <w:rStyle w:val="39"/>
                <w:rFonts w:ascii="Fira Sans" w:hAnsi="Fira Sans" w:eastAsia="Fira Sans" w:cs="Fira Sans"/>
                <w:color w:val="000000"/>
                <w:sz w:val="20"/>
                <w:szCs w:val="20"/>
              </w:rPr>
              <w:t>Email</w:t>
            </w:r>
            <w:r>
              <w:rPr>
                <w:rStyle w:val="49"/>
                <w:rFonts w:ascii="Fira Sans" w:hAnsi="Fira Sans" w:eastAsia="Fira Sans" w:cs="Fira Sans"/>
                <w:b/>
                <w:bCs/>
                <w:color w:val="000000"/>
                <w:sz w:val="20"/>
                <w:szCs w:val="20"/>
              </w:rPr>
              <w:t xml:space="preserve"> </w:t>
            </w:r>
            <w:r>
              <w:rPr>
                <w:rStyle w:val="39"/>
                <w:rFonts w:ascii="Fira Sans" w:hAnsi="Fira Sans" w:eastAsia="Fira Sans" w:cs="Fira Sans"/>
                <w:color w:val="000000"/>
                <w:sz w:val="20"/>
                <w:szCs w:val="20"/>
              </w:rPr>
              <w:t xml:space="preserve">: </w:t>
            </w:r>
            <w:r>
              <w:rPr>
                <w:rStyle w:val="25"/>
                <w:rFonts w:ascii="Fira Sans" w:hAnsi="Fira Sans" w:eastAsia="Fira Sans" w:cs="Fira Sans"/>
                <w:color w:val="000000"/>
                <w:sz w:val="20"/>
                <w:szCs w:val="20"/>
              </w:rPr>
              <w:t>example@example.com</w:t>
            </w:r>
          </w:p>
          <w:p>
            <w:pPr>
              <w:pStyle w:val="36"/>
              <w:rPr>
                <w:rStyle w:val="45"/>
                <w:rFonts w:ascii="Fira Sans" w:hAnsi="Fira Sans" w:eastAsia="Fira Sans" w:cs="Fira Sans"/>
                <w:color w:val="000000"/>
              </w:rPr>
            </w:pPr>
            <w:r>
              <w:rPr>
                <w:rStyle w:val="45"/>
                <w:rFonts w:ascii="Fira Sans" w:hAnsi="Fira Sans" w:eastAsia="Fira Sans" w:cs="Fira Sans"/>
                <w:color w:val="000000"/>
              </w:rPr>
              <w:t> </w:t>
            </w:r>
          </w:p>
          <w:p>
            <w:pPr>
              <w:pStyle w:val="28"/>
              <w:rPr>
                <w:rStyle w:val="45"/>
                <w:rFonts w:ascii="Fira Sans" w:hAnsi="Fira Sans" w:eastAsia="Fira Sans" w:cs="Fira Sans"/>
                <w:color w:val="000000"/>
              </w:rPr>
            </w:pPr>
            <w:r>
              <w:rPr>
                <w:rStyle w:val="45"/>
                <w:rFonts w:ascii="Fira Sans" w:hAnsi="Fira Sans" w:eastAsia="Fira Sans" w:cs="Fira Sans"/>
                <w:color w:val="000000"/>
              </w:rPr>
              <w:t> </w:t>
            </w:r>
          </w:p>
          <w:p>
            <w:pPr>
              <w:pStyle w:val="37"/>
              <w:rPr>
                <w:rStyle w:val="45"/>
                <w:rFonts w:ascii="Fira Sans" w:hAnsi="Fira Sans" w:eastAsia="Fira Sans" w:cs="Fira Sans"/>
                <w:color w:val="000000"/>
              </w:rPr>
            </w:pPr>
            <w:r>
              <w:rPr>
                <w:rStyle w:val="45"/>
                <w:rFonts w:ascii="Fira Sans" w:hAnsi="Fira Sans" w:eastAsia="Fira Sans" w:cs="Fira Sans"/>
                <w:color w:val="000000"/>
              </w:rPr>
              <w:t> </w:t>
            </w:r>
          </w:p>
          <w:p>
            <w:pPr>
              <w:pStyle w:val="30"/>
              <w:rPr>
                <w:rStyle w:val="45"/>
                <w:rFonts w:ascii="Fira Sans" w:hAnsi="Fira Sans" w:eastAsia="Fira Sans" w:cs="Fira Sans"/>
                <w:color w:val="000000"/>
              </w:rPr>
            </w:pPr>
            <w:r>
              <w:rPr>
                <w:rStyle w:val="31"/>
                <w:rFonts w:ascii="Fira Sans" w:hAnsi="Fira Sans" w:eastAsia="Fira Sans" w:cs="Fira Sans"/>
                <w:highlight w:val="white"/>
              </w:rPr>
              <w:t>Skills </w:t>
            </w:r>
            <w:r>
              <mc:AlternateContent>
                <mc:Choice Requires="wps">
                  <w:drawing>
                    <wp:anchor distT="0" distB="0" distL="114300" distR="114300" simplePos="0" relativeHeight="251663360" behindDoc="1" locked="0" layoutInCell="1" allowOverlap="1">
                      <wp:simplePos x="0" y="0"/>
                      <wp:positionH relativeFrom="column">
                        <wp:posOffset>0</wp:posOffset>
                      </wp:positionH>
                      <wp:positionV relativeFrom="line">
                        <wp:posOffset>34925</wp:posOffset>
                      </wp:positionV>
                      <wp:extent cx="2514600" cy="133350"/>
                      <wp:effectExtent l="0" t="0" r="0" b="6350"/>
                      <wp:wrapNone/>
                      <wp:docPr id="7" name="Rectangles 5"/>
                      <wp:cNvGraphicFramePr/>
                      <a:graphic xmlns:a="http://schemas.openxmlformats.org/drawingml/2006/main">
                        <a:graphicData uri="http://schemas.microsoft.com/office/word/2010/wordprocessingShape">
                          <wps:wsp>
                            <wps:cNvSpPr/>
                            <wps:spPr>
                              <a:xfrm>
                                <a:off x="0" y="0"/>
                                <a:ext cx="2514600" cy="133350"/>
                              </a:xfrm>
                              <a:prstGeom prst="rect">
                                <a:avLst/>
                              </a:prstGeom>
                              <a:solidFill>
                                <a:srgbClr val="FCF2DA"/>
                              </a:solidFill>
                            </wps:spPr>
                            <wps:bodyPr upright="1"/>
                          </wps:wsp>
                        </a:graphicData>
                      </a:graphic>
                    </wp:anchor>
                  </w:drawing>
                </mc:Choice>
                <mc:Fallback>
                  <w:pict>
                    <v:rect id="Rectangles 5" o:spid="_x0000_s1026" o:spt="1" style="position:absolute;left:0pt;margin-left:0pt;margin-top:2.75pt;height:10.5pt;width:198pt;mso-position-vertical-relative:line;z-index:-251653120;mso-width-relative:page;mso-height-relative:page;" fillcolor="#FCF2DA" filled="t" stroked="f" coordsize="21600,21600" o:gfxdata="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7ZUq9MAAAAFAQAADwAAAAAAAAAB&#10;ACAAAAAiAAAAZHJzL2Rvd25yZXYueG1sUEsBAhQAFAAAAAgAh07iQMVlV1CjAQAASwMAAA4AAAAA&#10;AAAAAQAgAAAAIgEAAGRycy9lMm9Eb2MueG1sUEsFBgAAAAAGAAYAWQEAADcFAAAAAA==&#10;">
                      <v:fill on="t" focussize="0,0"/>
                      <v:stroke on="f"/>
                      <v:imagedata o:title=""/>
                      <o:lock v:ext="edit" aspectratio="f"/>
                    </v:rect>
                  </w:pict>
                </mc:Fallback>
              </mc:AlternateContent>
            </w:r>
          </w:p>
          <w:p>
            <w:pPr>
              <w:pStyle w:val="41"/>
              <w:numPr>
                <w:ilvl w:val="0"/>
                <w:numId w:val="4"/>
              </w:numPr>
              <w:spacing w:line="22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Review the job posting and pick out key skills.</w:t>
            </w:r>
          </w:p>
          <w:p>
            <w:pPr>
              <w:pStyle w:val="41"/>
              <w:numPr>
                <w:ilvl w:val="0"/>
                <w:numId w:val="4"/>
              </w:numPr>
              <w:spacing w:line="22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Feature skills of your own that match these key skills.</w:t>
            </w:r>
          </w:p>
          <w:p>
            <w:pPr>
              <w:pStyle w:val="41"/>
              <w:numPr>
                <w:ilvl w:val="0"/>
                <w:numId w:val="4"/>
              </w:numPr>
              <w:spacing w:line="22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xml:space="preserve">Your </w:t>
            </w:r>
            <w:r>
              <w:rPr>
                <w:rStyle w:val="35"/>
                <w:rFonts w:ascii="Fira Sans" w:hAnsi="Fira Sans" w:eastAsia="Fira Sans" w:cs="Fira Sans"/>
                <w:color w:val="000000"/>
                <w:sz w:val="20"/>
                <w:szCs w:val="20"/>
                <w:u w:val="single" w:color="000000"/>
              </w:rPr>
              <w:t>resume format</w:t>
            </w:r>
            <w:r>
              <w:rPr>
                <w:rStyle w:val="45"/>
                <w:rFonts w:ascii="Fira Sans" w:hAnsi="Fira Sans" w:eastAsia="Fira Sans" w:cs="Fira Sans"/>
                <w:color w:val="000000"/>
                <w:sz w:val="20"/>
                <w:szCs w:val="20"/>
              </w:rPr>
              <w:t xml:space="preserve"> determines how large your skills section is — functional resumes will feature several skill categories, while other formats feature less.</w:t>
            </w:r>
          </w:p>
          <w:p>
            <w:pPr>
              <w:pStyle w:val="41"/>
              <w:numPr>
                <w:ilvl w:val="0"/>
                <w:numId w:val="5"/>
              </w:numPr>
              <w:spacing w:line="22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Feature skills that are valuable in your profession.</w:t>
            </w:r>
          </w:p>
          <w:p>
            <w:pPr>
              <w:pStyle w:val="41"/>
              <w:numPr>
                <w:ilvl w:val="0"/>
                <w:numId w:val="5"/>
              </w:numPr>
              <w:spacing w:line="220" w:lineRule="atLeast"/>
              <w:ind w:left="200" w:hanging="192"/>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Present a combination of hard skills (skills that you train on) and soft skills (intangible skills).</w:t>
            </w:r>
          </w:p>
          <w:p>
            <w:pPr>
              <w:pStyle w:val="33"/>
              <w:spacing w:line="220" w:lineRule="atLeast"/>
              <w:rPr>
                <w:rStyle w:val="45"/>
                <w:rFonts w:ascii="Fira Sans" w:hAnsi="Fira Sans" w:eastAsia="Fira Sans" w:cs="Fira Sans"/>
                <w:color w:val="000000"/>
                <w:sz w:val="20"/>
                <w:szCs w:val="20"/>
              </w:rPr>
            </w:pPr>
            <w:r>
              <w:rPr>
                <w:rStyle w:val="45"/>
                <w:rFonts w:ascii="Fira Sans" w:hAnsi="Fira Sans" w:eastAsia="Fira Sans" w:cs="Fira Sans"/>
                <w:color w:val="000000"/>
                <w:sz w:val="20"/>
                <w:szCs w:val="20"/>
              </w:rPr>
              <w:t xml:space="preserve">For recommendations on top skills and how to use them in your resume, visit our </w:t>
            </w:r>
            <w:r>
              <w:rPr>
                <w:rStyle w:val="35"/>
                <w:rFonts w:ascii="Fira Sans" w:hAnsi="Fira Sans" w:eastAsia="Fira Sans" w:cs="Fira Sans"/>
                <w:color w:val="000000"/>
                <w:sz w:val="20"/>
                <w:szCs w:val="20"/>
                <w:u w:val="single" w:color="000000"/>
              </w:rPr>
              <w:t>Best Skills page</w:t>
            </w:r>
            <w:r>
              <w:rPr>
                <w:rStyle w:val="45"/>
                <w:rFonts w:ascii="Fira Sans" w:hAnsi="Fira Sans" w:eastAsia="Fira Sans" w:cs="Fira Sans"/>
                <w:color w:val="000000"/>
                <w:sz w:val="20"/>
                <w:szCs w:val="20"/>
              </w:rPr>
              <w:t>.</w:t>
            </w:r>
          </w:p>
          <w:p>
            <w:pPr>
              <w:pStyle w:val="42"/>
              <w:pBdr>
                <w:top w:val="none" w:color="auto" w:sz="0" w:space="5"/>
                <w:bottom w:val="single" w:color="E9A507" w:sz="8" w:space="0"/>
              </w:pBdr>
              <w:spacing w:line="20" w:lineRule="atLeast"/>
              <w:rPr>
                <w:rStyle w:val="45"/>
                <w:rFonts w:ascii="Fira Sans" w:hAnsi="Fira Sans" w:eastAsia="Fira Sans" w:cs="Fira Sans"/>
                <w:color w:val="000000"/>
                <w:sz w:val="2"/>
                <w:szCs w:val="2"/>
              </w:rPr>
            </w:pPr>
            <w:r>
              <w:rPr>
                <w:rStyle w:val="45"/>
                <w:rFonts w:ascii="Fira Sans" w:hAnsi="Fira Sans" w:eastAsia="Fira Sans" w:cs="Fira Sans"/>
                <w:color w:val="000000"/>
                <w:sz w:val="2"/>
                <w:szCs w:val="2"/>
              </w:rPr>
              <w:t> </w:t>
            </w:r>
          </w:p>
        </w:tc>
      </w:tr>
    </w:tbl>
    <w:p>
      <w:pPr>
        <w:rPr>
          <w:vanish/>
        </w:rPr>
      </w:pPr>
    </w:p>
    <w:tbl>
      <w:tblPr>
        <w:tblStyle w:val="51"/>
        <w:tblW w:w="5000" w:type="pct"/>
        <w:tblInd w:w="0" w:type="dxa"/>
        <w:tblLayout w:type="autofit"/>
        <w:tblCellMar>
          <w:top w:w="0" w:type="dxa"/>
          <w:left w:w="0" w:type="dxa"/>
          <w:bottom w:w="0" w:type="dxa"/>
          <w:right w:w="0" w:type="dxa"/>
        </w:tblCellMar>
      </w:tblPr>
      <w:tblGrid>
        <w:gridCol w:w="11290"/>
      </w:tblGrid>
      <w:tr>
        <w:tblPrEx>
          <w:tblCellMar>
            <w:top w:w="0" w:type="dxa"/>
            <w:left w:w="0" w:type="dxa"/>
            <w:bottom w:w="0" w:type="dxa"/>
            <w:right w:w="0" w:type="dxa"/>
          </w:tblCellMar>
        </w:tblPrEx>
        <w:tc>
          <w:tcPr>
            <w:tcW w:w="5000" w:type="pct"/>
            <w:tcMar>
              <w:top w:w="5" w:type="dxa"/>
              <w:left w:w="5" w:type="dxa"/>
              <w:bottom w:w="5" w:type="dxa"/>
              <w:right w:w="5" w:type="dxa"/>
            </w:tcMar>
            <w:vAlign w:val="bottom"/>
          </w:tcPr>
          <w:p>
            <w:pPr>
              <w:rPr>
                <w:rFonts w:ascii="Fira Sans" w:hAnsi="Fira Sans" w:eastAsia="Fira Sans" w:cs="Fira Sans"/>
                <w:color w:val="000000"/>
              </w:rPr>
            </w:pPr>
          </w:p>
        </w:tc>
      </w:tr>
    </w:tbl>
    <w:p>
      <w:pPr>
        <w:rPr>
          <w:rFonts w:ascii="Fira Sans" w:hAnsi="Fira Sans" w:eastAsia="Fira Sans" w:cs="Fira Sans"/>
          <w:color w:val="000000"/>
        </w:rPr>
      </w:pPr>
    </w:p>
    <w:sectPr>
      <w:type w:val="continuous"/>
      <w:pgSz w:w="12240" w:h="15840"/>
      <w:pgMar w:top="400" w:right="480" w:bottom="400" w:left="4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946C68EE-CCF8-4C7E-950F-E777D51D1421}"/>
  </w:font>
  <w:font w:name="Arial">
    <w:panose1 w:val="020B0604020202020204"/>
    <w:charset w:val="00"/>
    <w:family w:val="swiss"/>
    <w:pitch w:val="default"/>
    <w:sig w:usb0="E0002EFF" w:usb1="C000785B" w:usb2="00000009" w:usb3="00000000" w:csb0="400001FF" w:csb1="FFFF0000"/>
    <w:embedRegular r:id="rId2" w:fontKey="{55C04C35-A934-44A9-B86C-6ACD0E05654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4818E280-4F22-4DE6-9FE7-A0AB332F9DBE}"/>
  </w:font>
  <w:font w:name="Wingdings">
    <w:panose1 w:val="05000000000000000000"/>
    <w:charset w:val="02"/>
    <w:family w:val="auto"/>
    <w:pitch w:val="default"/>
    <w:sig w:usb0="00000000" w:usb1="00000000" w:usb2="00000000" w:usb3="00000000" w:csb0="80000000" w:csb1="00000000"/>
    <w:embedRegular r:id="rId4" w:fontKey="{FC9FBF48-1863-49CB-A539-2CA324272B9B}"/>
  </w:font>
  <w:font w:name="Calibri">
    <w:panose1 w:val="020F0502020204030204"/>
    <w:charset w:val="00"/>
    <w:family w:val="swiss"/>
    <w:pitch w:val="default"/>
    <w:sig w:usb0="E4002EFF" w:usb1="C000247B" w:usb2="00000009" w:usb3="00000000" w:csb0="200001FF" w:csb1="00000000"/>
    <w:embedRegular r:id="rId5" w:fontKey="{04343A02-2F09-4EBE-8831-35950E853BC9}"/>
  </w:font>
  <w:font w:name="Symbol">
    <w:panose1 w:val="05050102010706020507"/>
    <w:charset w:val="02"/>
    <w:family w:val="roman"/>
    <w:pitch w:val="default"/>
    <w:sig w:usb0="00000000" w:usb1="00000000" w:usb2="00000000" w:usb3="00000000" w:csb0="80000000" w:csb1="00000000"/>
    <w:embedRegular r:id="rId6" w:fontKey="{847DBD16-7F6A-4017-B119-8A3A34215327}"/>
  </w:font>
  <w:font w:name="Fira Sans">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7" w:fontKey="{CE6C6754-E412-4979-9479-A5787E63B03F}"/>
  </w:font>
  <w:font w:name="Segoe UI">
    <w:panose1 w:val="020B0502040204020203"/>
    <w:charset w:val="00"/>
    <w:family w:val="auto"/>
    <w:pitch w:val="default"/>
    <w:sig w:usb0="E4002EFF" w:usb1="C000E47F" w:usb2="00000009" w:usb3="00000000" w:csb0="200001FF" w:csb1="00000000"/>
    <w:embedRegular r:id="rId8" w:fontKey="{5CB1A425-F6C7-4994-997B-F91A2D786875}"/>
  </w:font>
  <w:font w:name="Tahoma">
    <w:panose1 w:val="020B0604030504040204"/>
    <w:charset w:val="00"/>
    <w:family w:val="auto"/>
    <w:pitch w:val="default"/>
    <w:sig w:usb0="E1002EFF" w:usb1="C000605B" w:usb2="00000029" w:usb3="00000000" w:csb0="200101FF" w:csb1="20280000"/>
    <w:embedRegular r:id="rId9" w:fontKey="{5E8F3F37-D59A-4522-9BED-BA2ABB28962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4CB"/>
    <w:rsid w:val="004024CB"/>
    <w:rsid w:val="00A027A1"/>
    <w:rsid w:val="167F7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sz w:val="48"/>
      <w:szCs w:val="48"/>
    </w:rPr>
  </w:style>
  <w:style w:type="paragraph" w:styleId="3">
    <w:name w:val="heading 2"/>
    <w:basedOn w:val="1"/>
    <w:next w:val="1"/>
    <w:link w:val="13"/>
    <w:qFormat/>
    <w:uiPriority w:val="9"/>
    <w:pPr>
      <w:keepNext/>
      <w:keepLines/>
      <w:spacing w:before="40"/>
      <w:outlineLvl w:val="1"/>
    </w:pPr>
    <w:rPr>
      <w:b/>
      <w:bCs/>
      <w:color w:val="2F5496"/>
      <w:sz w:val="36"/>
      <w:szCs w:val="36"/>
    </w:rPr>
  </w:style>
  <w:style w:type="paragraph" w:styleId="4">
    <w:name w:val="heading 3"/>
    <w:basedOn w:val="1"/>
    <w:next w:val="1"/>
    <w:link w:val="14"/>
    <w:qFormat/>
    <w:uiPriority w:val="9"/>
    <w:pPr>
      <w:keepNext/>
      <w:keepLines/>
      <w:spacing w:before="40"/>
      <w:outlineLvl w:val="2"/>
    </w:pPr>
    <w:rPr>
      <w:b/>
      <w:bCs/>
      <w:color w:val="1F3763"/>
      <w:sz w:val="28"/>
      <w:szCs w:val="28"/>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sz w:val="20"/>
      <w:szCs w:val="20"/>
    </w:rPr>
  </w:style>
  <w:style w:type="paragraph" w:styleId="7">
    <w:name w:val="heading 6"/>
    <w:basedOn w:val="1"/>
    <w:next w:val="1"/>
    <w:link w:val="17"/>
    <w:qFormat/>
    <w:uiPriority w:val="9"/>
    <w:pPr>
      <w:keepNext/>
      <w:keepLines/>
      <w:spacing w:before="40"/>
      <w:outlineLvl w:val="5"/>
    </w:pPr>
    <w:rPr>
      <w:b/>
      <w:bCs/>
      <w:color w:val="1F3763"/>
      <w:sz w:val="16"/>
      <w:szCs w:val="16"/>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unhideWhenUsed/>
    <w:uiPriority w:val="99"/>
    <w:rPr>
      <w:color w:val="0000FF" w:themeColor="hyperlink"/>
      <w:u w:val="single"/>
    </w:r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qFormat/>
    <w:uiPriority w:val="9"/>
    <w:rPr>
      <w:rFonts w:ascii="Times New Roman" w:hAnsi="Times New Roman" w:eastAsia="Times New Roman" w:cs="Times New Roman"/>
      <w:color w:val="1F3763"/>
    </w:rPr>
  </w:style>
  <w:style w:type="paragraph" w:customStyle="1" w:styleId="18">
    <w:name w:val="document_fontsize"/>
    <w:basedOn w:val="1"/>
    <w:qFormat/>
    <w:uiPriority w:val="0"/>
    <w:rPr>
      <w:sz w:val="20"/>
      <w:szCs w:val="20"/>
    </w:rPr>
  </w:style>
  <w:style w:type="paragraph" w:customStyle="1" w:styleId="19">
    <w:name w:val="div"/>
    <w:basedOn w:val="1"/>
    <w:qFormat/>
    <w:uiPriority w:val="0"/>
  </w:style>
  <w:style w:type="paragraph" w:customStyle="1" w:styleId="20">
    <w:name w:val="document_paragraph"/>
    <w:basedOn w:val="1"/>
    <w:uiPriority w:val="0"/>
    <w:pPr>
      <w:pBdr>
        <w:top w:val="none" w:color="auto" w:sz="0" w:space="6"/>
      </w:pBdr>
    </w:pPr>
  </w:style>
  <w:style w:type="character" w:customStyle="1" w:styleId="21">
    <w:name w:val="topbordercell"/>
    <w:basedOn w:val="8"/>
    <w:uiPriority w:val="0"/>
    <w:rPr>
      <w:shd w:val="clear" w:color="auto" w:fill="E9A507"/>
    </w:rPr>
  </w:style>
  <w:style w:type="character" w:customStyle="1" w:styleId="22">
    <w:name w:val="div Character"/>
    <w:basedOn w:val="8"/>
    <w:qFormat/>
    <w:uiPriority w:val="0"/>
    <w:rPr>
      <w:vertAlign w:val="baseline"/>
    </w:rPr>
  </w:style>
  <w:style w:type="table" w:customStyle="1" w:styleId="23">
    <w:name w:val="topBorderTable"/>
    <w:basedOn w:val="9"/>
    <w:uiPriority w:val="0"/>
  </w:style>
  <w:style w:type="paragraph" w:customStyle="1" w:styleId="24">
    <w:name w:val="document_name"/>
    <w:basedOn w:val="1"/>
    <w:qFormat/>
    <w:uiPriority w:val="0"/>
    <w:pPr>
      <w:pBdr>
        <w:bottom w:val="none" w:color="auto" w:sz="0" w:space="5"/>
      </w:pBdr>
      <w:spacing w:line="360" w:lineRule="atLeast"/>
    </w:pPr>
    <w:rPr>
      <w:b/>
      <w:bCs/>
      <w:caps/>
      <w:color w:val="E9A507"/>
      <w:sz w:val="72"/>
      <w:szCs w:val="72"/>
    </w:rPr>
  </w:style>
  <w:style w:type="character" w:customStyle="1" w:styleId="25">
    <w:name w:val="span"/>
    <w:basedOn w:val="8"/>
    <w:uiPriority w:val="0"/>
    <w:rPr>
      <w:vertAlign w:val="baseline"/>
    </w:rPr>
  </w:style>
  <w:style w:type="paragraph" w:customStyle="1" w:styleId="26">
    <w:name w:val="bottombordername"/>
    <w:basedOn w:val="1"/>
    <w:uiPriority w:val="0"/>
    <w:pPr>
      <w:pBdr>
        <w:top w:val="none" w:color="auto" w:sz="0" w:space="3"/>
        <w:bottom w:val="single" w:color="8DA6B6" w:sz="8" w:space="0"/>
      </w:pBdr>
      <w:spacing w:line="20" w:lineRule="atLeast"/>
    </w:pPr>
    <w:rPr>
      <w:sz w:val="2"/>
      <w:szCs w:val="2"/>
    </w:rPr>
  </w:style>
  <w:style w:type="character" w:customStyle="1" w:styleId="27">
    <w:name w:val="document_left-box"/>
    <w:basedOn w:val="8"/>
    <w:uiPriority w:val="0"/>
  </w:style>
  <w:style w:type="paragraph" w:customStyle="1" w:styleId="28">
    <w:name w:val="topborder"/>
    <w:basedOn w:val="1"/>
    <w:uiPriority w:val="0"/>
    <w:pPr>
      <w:pBdr>
        <w:top w:val="none" w:color="auto" w:sz="0" w:space="5"/>
        <w:bottom w:val="single" w:color="8DA6B6" w:sz="8" w:space="0"/>
      </w:pBdr>
      <w:spacing w:line="20" w:lineRule="atLeast"/>
    </w:pPr>
    <w:rPr>
      <w:vanish/>
      <w:sz w:val="2"/>
      <w:szCs w:val="2"/>
    </w:rPr>
  </w:style>
  <w:style w:type="paragraph" w:customStyle="1" w:styleId="29">
    <w:name w:val="document_left-box_section_nth-child(1)_toppadding"/>
    <w:basedOn w:val="1"/>
    <w:qFormat/>
    <w:uiPriority w:val="0"/>
    <w:pPr>
      <w:spacing w:line="500" w:lineRule="atLeast"/>
    </w:pPr>
  </w:style>
  <w:style w:type="paragraph" w:customStyle="1" w:styleId="30">
    <w:name w:val="document_heading"/>
    <w:basedOn w:val="1"/>
    <w:qFormat/>
    <w:uiPriority w:val="0"/>
    <w:pPr>
      <w:pBdr>
        <w:bottom w:val="none" w:color="auto" w:sz="0" w:space="4"/>
      </w:pBdr>
      <w:spacing w:line="280" w:lineRule="atLeast"/>
    </w:pPr>
    <w:rPr>
      <w:b/>
      <w:bCs/>
      <w:sz w:val="36"/>
      <w:szCs w:val="36"/>
    </w:rPr>
  </w:style>
  <w:style w:type="character" w:customStyle="1" w:styleId="31">
    <w:name w:val="document_sectiontitle"/>
    <w:basedOn w:val="8"/>
    <w:qFormat/>
    <w:uiPriority w:val="0"/>
    <w:rPr>
      <w:caps/>
      <w:color w:val="E9A507"/>
      <w:spacing w:val="10"/>
      <w:sz w:val="28"/>
      <w:szCs w:val="28"/>
    </w:rPr>
  </w:style>
  <w:style w:type="paragraph" w:customStyle="1" w:styleId="32">
    <w:name w:val="document_left-box_singlecolumn"/>
    <w:basedOn w:val="1"/>
    <w:qFormat/>
    <w:uiPriority w:val="0"/>
  </w:style>
  <w:style w:type="paragraph" w:customStyle="1" w:styleId="33">
    <w:name w:val="p"/>
    <w:basedOn w:val="1"/>
    <w:qFormat/>
    <w:uiPriority w:val="0"/>
    <w:rPr>
      <w:kern w:val="0"/>
      <w:sz w:val="24"/>
      <w:szCs w:val="24"/>
      <w:lang w:val="en-US" w:eastAsia="zh-CN" w:bidi="ar"/>
    </w:rPr>
  </w:style>
  <w:style w:type="character" w:customStyle="1" w:styleId="34">
    <w:name w:val="Strong1"/>
    <w:basedOn w:val="8"/>
    <w:uiPriority w:val="0"/>
    <w:rPr>
      <w:vertAlign w:val="baseline"/>
    </w:rPr>
  </w:style>
  <w:style w:type="character" w:customStyle="1" w:styleId="35">
    <w:name w:val="u"/>
    <w:basedOn w:val="8"/>
    <w:uiPriority w:val="0"/>
    <w:rPr>
      <w:vertAlign w:val="baseline"/>
    </w:rPr>
  </w:style>
  <w:style w:type="paragraph" w:customStyle="1" w:styleId="36">
    <w:name w:val="bottomlowborder"/>
    <w:basedOn w:val="1"/>
    <w:uiPriority w:val="0"/>
    <w:pPr>
      <w:pBdr>
        <w:top w:val="none" w:color="auto" w:sz="0" w:space="5"/>
        <w:bottom w:val="single" w:color="E9A507" w:sz="8" w:space="0"/>
      </w:pBdr>
      <w:spacing w:line="20" w:lineRule="atLeast"/>
    </w:pPr>
    <w:rPr>
      <w:sz w:val="2"/>
      <w:szCs w:val="2"/>
    </w:rPr>
  </w:style>
  <w:style w:type="paragraph" w:customStyle="1" w:styleId="37">
    <w:name w:val="document_section_toppadding"/>
    <w:basedOn w:val="1"/>
    <w:uiPriority w:val="0"/>
    <w:pPr>
      <w:spacing w:line="340" w:lineRule="atLeast"/>
    </w:pPr>
    <w:rPr>
      <w:sz w:val="20"/>
      <w:szCs w:val="20"/>
    </w:rPr>
  </w:style>
  <w:style w:type="paragraph" w:customStyle="1" w:styleId="38">
    <w:name w:val="document_paddedline"/>
    <w:basedOn w:val="1"/>
    <w:uiPriority w:val="0"/>
  </w:style>
  <w:style w:type="character" w:customStyle="1" w:styleId="39">
    <w:name w:val="document_txtBold"/>
    <w:basedOn w:val="8"/>
    <w:uiPriority w:val="0"/>
    <w:rPr>
      <w:b/>
      <w:bCs/>
    </w:rPr>
  </w:style>
  <w:style w:type="character" w:customStyle="1" w:styleId="40">
    <w:name w:val="document_companyname"/>
    <w:basedOn w:val="8"/>
    <w:uiPriority w:val="0"/>
    <w:rPr>
      <w:b/>
      <w:bCs/>
    </w:rPr>
  </w:style>
  <w:style w:type="paragraph" w:customStyle="1" w:styleId="41">
    <w:name w:val="div_document_ul_li"/>
    <w:basedOn w:val="1"/>
    <w:uiPriority w:val="0"/>
  </w:style>
  <w:style w:type="paragraph" w:customStyle="1" w:styleId="42">
    <w:name w:val="document_left-box_section_nth-last-child(1)_bottomlowborder"/>
    <w:basedOn w:val="1"/>
    <w:uiPriority w:val="0"/>
  </w:style>
  <w:style w:type="character" w:customStyle="1" w:styleId="43">
    <w:name w:val="leftboxrightpaddingcell"/>
    <w:basedOn w:val="8"/>
    <w:uiPriority w:val="0"/>
  </w:style>
  <w:style w:type="paragraph" w:customStyle="1" w:styleId="44">
    <w:name w:val="leftboxrightpaddingcell Paragraph"/>
    <w:basedOn w:val="1"/>
    <w:uiPriority w:val="0"/>
  </w:style>
  <w:style w:type="character" w:customStyle="1" w:styleId="45">
    <w:name w:val="document_right-box"/>
    <w:basedOn w:val="8"/>
    <w:uiPriority w:val="0"/>
  </w:style>
  <w:style w:type="paragraph" w:customStyle="1" w:styleId="46">
    <w:name w:val="document_right-box_SECTION_CNTC"/>
    <w:basedOn w:val="1"/>
    <w:uiPriority w:val="0"/>
  </w:style>
  <w:style w:type="paragraph" w:customStyle="1" w:styleId="47">
    <w:name w:val="document_address"/>
    <w:basedOn w:val="1"/>
    <w:uiPriority w:val="0"/>
    <w:pPr>
      <w:spacing w:line="220" w:lineRule="atLeast"/>
    </w:pPr>
    <w:rPr>
      <w:sz w:val="20"/>
      <w:szCs w:val="20"/>
    </w:rPr>
  </w:style>
  <w:style w:type="character" w:customStyle="1" w:styleId="48">
    <w:name w:val="document_address_adrsDetails"/>
    <w:basedOn w:val="8"/>
    <w:uiPriority w:val="0"/>
  </w:style>
  <w:style w:type="character" w:customStyle="1" w:styleId="49">
    <w:name w:val="document_beforecolonspace"/>
    <w:basedOn w:val="8"/>
    <w:uiPriority w:val="0"/>
    <w:rPr>
      <w:vanish/>
    </w:rPr>
  </w:style>
  <w:style w:type="paragraph" w:customStyle="1" w:styleId="50">
    <w:name w:val="document_SECTION_CNTC + section"/>
    <w:basedOn w:val="1"/>
    <w:uiPriority w:val="0"/>
  </w:style>
  <w:style w:type="table" w:customStyle="1" w:styleId="51">
    <w:name w:val="document_parentContainer"/>
    <w:basedOn w:val="9"/>
    <w:uiPriority w:val="0"/>
  </w:style>
  <w:style w:type="character" w:customStyle="1" w:styleId="52">
    <w:name w:val="bottom-box"/>
    <w:basedOn w:val="8"/>
    <w:uiPriority w:val="0"/>
  </w:style>
  <w:style w:type="character" w:customStyle="1" w:styleId="53">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818</Words>
  <Characters>4666</Characters>
  <Lines>38</Lines>
  <Paragraphs>10</Paragraphs>
  <TotalTime>2</TotalTime>
  <ScaleCrop>false</ScaleCrop>
  <LinksUpToDate>false</LinksUpToDate>
  <CharactersWithSpaces>5474</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2022-06-06T00:29:00Z</dcterms:created>
  <dc:creator>itsupport</dc:creator>
  <cp:lastModifiedBy>Arpita Rao</cp:lastModifiedBy>
  <dcterms:modified xsi:type="dcterms:W3CDTF">2023-07-17T09:11:15Z</dcterms:modified>
  <dc:title>Amber Brooks</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a0c9d10f-38b3-4e18-a488-2bb20161f06f</vt:lpwstr>
  </property>
  <property fmtid="{D5CDD505-2E9C-101B-9397-08002B2CF9AE}" pid="3" name="x1ye=0">
    <vt:lpwstr>4DQAAB+LCAAAAAAABAAdmre2qlAURT+IgpxKcs4goSMjOaevf97X6LBRPO691pwMERSGCBjhKBrBWErgMYTGRYahCUFABBRFHmBsal0anv1QsNDKAat4BHlptRdvW7VWVnWc/WYMQas1EFvpu46hAw9xQQwtSGuVPX9K4IPBIM6K0A6HsuaAb/tiFNAqgGjE0bY7O924ZlqoT2gcFis2+pW+CQxQhMlJF2e0bh3YSlt9OBePCnx3w0fEXc6Ca48</vt:lpwstr>
  </property>
  <property fmtid="{D5CDD505-2E9C-101B-9397-08002B2CF9AE}" pid="4" name="x1ye=1">
    <vt:lpwstr>fgRfVHvplDEhotqIhp9baul21QV4O52+30nZNxmsNkb43vgCd2m75gPBLVX1ME2mT9l5qzn6NLS4624G8CtopkjBBpF463tdn5uYcTXtTTPjHprOxCY3K2nT9VbSBUaLBy5Wa4y6VSwd2wXJTOXBqf2lBIsqTGzbpvhzv7boovVJKCZTLB1G8kHE1SChLQRd3JNcPUMRpR7nsncYyW0xtivWepfJ5d/bNkOB16EgvmEYtptFLKupgoyb9cq1nwI</vt:lpwstr>
  </property>
  <property fmtid="{D5CDD505-2E9C-101B-9397-08002B2CF9AE}" pid="5" name="x1ye=10">
    <vt:lpwstr>Tk6Fxgygh7KWDIC7mQ0GqcS4iAx2khL9hFWlN7PmxDXmgoY6pFsSIidxvBLF5fEUpXCaTnvD7hfLEnO8e1WA85UkowGHcUYVNYY8coULLs50lEmi6SmwE7guu2w56g8xxclDF4J/iNMa2cjbOCXxQMENGzeo+QajztdLJgHELw/FzJQW3Se/VEAx1kIsmxWY1TV7zSIMf+vIrTlJ8KJouovfE1Jr8DGfcmz22ALkRPeAXt9E67cBnGKJSEaH0rn</vt:lpwstr>
  </property>
  <property fmtid="{D5CDD505-2E9C-101B-9397-08002B2CF9AE}" pid="6" name="x1ye=11">
    <vt:lpwstr>SRexnuys3hwqcJ5UdsbkfaxS6+mVeaf+260T5fxNCmIeHCjETEWA+V9Z2L/tUkYm+QFx6onMMuZf4uXad8fMolcJAlZ9jwymH1I4vIij9o/lkquOSUiajsgmRLWylWuzSZAcf3Fb4hwCgIyFN0Mf/PysCoAmVnhTQDr0KrVcFa3K1GLPN2KKeDRJ4Q7sha9flh4RswWLS8bB6NbCH0xTJpncOcvZMjlIdw4QPUIxpgg4janNv9wWG59zy63EhrD</vt:lpwstr>
  </property>
  <property fmtid="{D5CDD505-2E9C-101B-9397-08002B2CF9AE}" pid="7" name="x1ye=12">
    <vt:lpwstr>eCaSk9QUnxtLy03TDB9f59TBa9Dpyq1Ge/7kLgScG5jE3jkGLqsZrmJ+SzFq00Wh817nIIhfOylfwOSHo4oUap6fbG2PVJGrlr6w5EJfWMGNTyHKCTAmxY+5sS8KX2XIIkcv53adm2U7NL8x6+3pd7aI7axuUX/26tXlFAhJdkVQPRd0nNap/Ag8uGdo8wVnzgGyfnc9vx1DKTSX7h15E8a2rYrFtHMSrSe+gfcoFRBvLsn9roiE2haOwL00NvK</vt:lpwstr>
  </property>
  <property fmtid="{D5CDD505-2E9C-101B-9397-08002B2CF9AE}" pid="8" name="x1ye=13">
    <vt:lpwstr>tevsiiSobMOWJ7tk85yoZSqr8LNuZ+RXburJPYrPWBr/iUNFRB2MDsDIv61x4TmN3XpIqRycg4kSpmrzPjH3FG7W+YGF/fOJwz/mLLTWO2KdQfOidJjkiOZysgg44SwUlSWTsjO1b5VT087ntzAppOpKz23jl5zV8pPgB77cRNoF438+EFyU7L1KP9VcwY2FoY4nx+voqlttIhy0A53MTyVfFER13cFI4ySv0a8MB7poPpAPnCXZrdY5kzQOq0I</vt:lpwstr>
  </property>
  <property fmtid="{D5CDD505-2E9C-101B-9397-08002B2CF9AE}" pid="9" name="x1ye=14">
    <vt:lpwstr>uhe7aEoUboD3GzBqI4uqAwIkGr2Y0NUB/cYknYWUJyGgQYCHq/A5K+LMgKLM1iwtsVQINC7o3/2EtpTA2bzXGZQWFzvauxHnZ0aGcomeN3aRgoXMDSWBzz4Xv92t0PuhUCNnHL59hgo4ODlDt1lSX2lEvJO7omc52pkigmEdjqJWqcXge5ARWd4/Nso2+PBesW4eo1vqEVdpoZL5c5+oLkFKzvp918np7bcJbewtVROVR9P9z8aNNDfVe1dNg0+</vt:lpwstr>
  </property>
  <property fmtid="{D5CDD505-2E9C-101B-9397-08002B2CF9AE}" pid="10" name="x1ye=15">
    <vt:lpwstr>FKcE9crbH4vURwVEi7uclNkjq7uaD9WrVcEEK4ApG5UHRWrzrfJLyUluS6y+SMtkawSp5KqIEDRER0fihtr4a30MpO7pfCEWvTVJnPgw8XKvlkjTnNoyuDQEZjjCmF/JOiea9K2NE7cUEvDC9BaGIKGBaPnYTTkIrL+lWgaJecOVtK3RpaeXu2ECZPyuHvU9ITPN41rT2RK69VnRjit4qvbnqRbTZsQS08OKWLGajiyN5NPEK7en6hrtvmOhanm</vt:lpwstr>
  </property>
  <property fmtid="{D5CDD505-2E9C-101B-9397-08002B2CF9AE}" pid="11" name="x1ye=16">
    <vt:lpwstr>NkVDNKEri4ebm1T3BYRVnt9PzzbjEm0o9s0OEn3gXoErzdLACTa3DGxs/VayxYysTxhc1U2Dk084YBwzgumh57BkVf9K1FBFtfm+jQT3VxOeYDa1LwV5TkvbquJJXakEPSucxTqNO/a2vVmbjxhkTWhLBG16zQaqCNZWmnxu7wvw/Pa0M9sKxgce44ycB8G2BPM+jqSXk63YHDaWxhfGpdSSqlvmqheKq/iGnoS+VFanSLuY8MvHdxNBS/WBHZa</vt:lpwstr>
  </property>
  <property fmtid="{D5CDD505-2E9C-101B-9397-08002B2CF9AE}" pid="12" name="x1ye=17">
    <vt:lpwstr>mT4X77mB7p2zmUoDIT2nM2SuBJPQHroqMLnsydfIUSzCr29A4gTrEO+x4jZBea+g9vzrSPil9j5LR4fm+CD9e1+3xveu4dS9WYBMQ40fFryIut6pfQS8ucKFGxu2jjWG0zTmTe4O/SA9UBgJsocLZvAKP1Cs6DKrS4TPODCTtgm/37vFyuLjI4aPI+1YY548qLH0ojd5YpIYlKLy9kpQeJKkSmKG8K8xCBhHUofxXIOGHiF3vznGHJpS2iKv2vV</vt:lpwstr>
  </property>
  <property fmtid="{D5CDD505-2E9C-101B-9397-08002B2CF9AE}" pid="13" name="x1ye=18">
    <vt:lpwstr>nXfqZ7M/kHn18FsGoyQ1c78n/c2qNThmPmMTGDJRdsun1/kH2RCgINw/FAuV2EC62+2je6mngHfhlKyFAWevcsESHJXxult4Q0Vm/Uuor/hINCVHZuVcW2K+elHwEMbFSwGvgXa+FZJu8mAQkNKsAmmm337rRJ2MKYhI+iRPtt7CP/vOW3IGWexLGhbq6MRKcwtRcCxndCGRmVWVHFdOMWI9QdKIdIBzgV07Zep2oGb8WWXn9V8fNkTYqjfqs9M</vt:lpwstr>
  </property>
  <property fmtid="{D5CDD505-2E9C-101B-9397-08002B2CF9AE}" pid="14" name="x1ye=19">
    <vt:lpwstr>Li/aMr7jK/M6fjwQEkiKU5+446HFYzrMwRd7hOj9xhWgEvWfZR3TBXbjUFD5tZdLEjbnbGH44gaTYO+W3yJ1Pashy/ejRH9w7c2ry+mQq4vzxIs1LpU+hPk64uyQBZWmB4KhOzYMDRLheyfm67L5+fTh4IgM9IQlA0HbDpxpjakGQh9sRe/xZd5aLTjztWHkU30m8TfwKwhvCUCTe6lmstS7/6UP/aR5gisZ/a3LG4lcKTDGcs8E5oWPJVMIURC</vt:lpwstr>
  </property>
  <property fmtid="{D5CDD505-2E9C-101B-9397-08002B2CF9AE}" pid="15" name="x1ye=2">
    <vt:lpwstr>EdXYQyLVWYmZKTrE+YQrrsTBllPzxZMA0c5YlbOCWHaRHrcgKm7XyFj4xNj743gFCuff+Ey5gHqYSnIlawZ7/ZrIpwTlkxMbQf2nrS/tsB8Fgi2yDGaZEZCAjv4u/FHVzTJ/7w291/46jW1hy4MrorqLHFwANWVN2lHO0zGSbvMr0PYaPsdFv2cOfhv69rOeA5Frnnq3YsDgSwSk3XNKos0cTGDnlpCT0RTmEjrn7d7f62f32D2PXtkA8Dh8Epe</vt:lpwstr>
  </property>
  <property fmtid="{D5CDD505-2E9C-101B-9397-08002B2CF9AE}" pid="16" name="x1ye=20">
    <vt:lpwstr>f2V+jvcCDHAl2LFgpZGwkoL8J9j8C3B2qmYESOq3LouXinvbervL1LBNCijmWDGk6NBXRoUAFhzEDWVaMk4hmEzu0cEsXp7humZvEX3meDaPRXPBboK9+1xU9nuZgii3hpHxH4vrY81GppKt/S/nqYSNz18nfPb5y0xXBay+iKVy2rzSwi6aesKiuLxLbASgJQi//jqTxgA/zzVeccrwgNAwQLKNTYJbPhM952oSo104KdRMa52axe9rOaImO3k</vt:lpwstr>
  </property>
  <property fmtid="{D5CDD505-2E9C-101B-9397-08002B2CF9AE}" pid="17" name="x1ye=21">
    <vt:lpwstr>mFL0uf8kugz9PKKHfmImS8BeoqFDyMbOal3aqQEwfOtzeB7h3Nsn/cJf9EXfX3W0YPr/hyLbhudcuu7GBFT2BfIGMQUBf1hPWLz86fZ8oGh+dPP3yeSIn4SXa8qV/tR4c1zITM4Q76CtEet3zEeXCeQFOccF6FOuUxCdrEcz9EK2gN7nmg7iwLjhhbijU0q4yhTFo6XAEWb4lk2xRFnBBFgbmKiwJBTYn89iyMWlZHtreojMgx2NnLHaXIXzAzf</vt:lpwstr>
  </property>
  <property fmtid="{D5CDD505-2E9C-101B-9397-08002B2CF9AE}" pid="18" name="x1ye=22">
    <vt:lpwstr>5pawXw/UYa/k0uJgfeTIRBfcKNOop+KzG2QqryF4G4GBp9jJwdkPNjN9SZyIqrRFlNx/eW7uVk/HAFxH4lx82Oqu+EU/6mMZ+f7u0D0d17hhS6bzVGfk4L40pGgNKqBaUn909asrlI+SfRfToHHXvXKeOMqEdfjs6/wwSa8jf6ZsAx3CuEtU7YZvQ0vuqW2+8IjkfVscn60b2m64algzDLYdxh6t9U3PypaOe1vvHwNpcjRWBqksG+QWaBBLaP8</vt:lpwstr>
  </property>
  <property fmtid="{D5CDD505-2E9C-101B-9397-08002B2CF9AE}" pid="19" name="x1ye=23">
    <vt:lpwstr>mupd8SET0GSMnE44HeHM4LK4FMbd1ogPFEZpI7WOk1xAw1qImtwwxkDPgZMmuV83j6NL3WGE72xrRHaX2S3P/tEp+pzQDn8aiXbz/kR8w6S7ZVR7fROdEd7Ha6/9JROxZebjz5IbYxS+w+ia8FL9xHxXEWNAzwqN11RfjwAhof3tGwqDRZX5wRXaxViwpr43D7flS0/sPb2ywoXHCjYXK2klm06oTBoR/ooM+TRlTTFSxkG57jAr1MX8ubjG3/a</vt:lpwstr>
  </property>
  <property fmtid="{D5CDD505-2E9C-101B-9397-08002B2CF9AE}" pid="20" name="x1ye=24">
    <vt:lpwstr>wFs1o9pSlT6hZS/h2VtpIelxTXKn4iXpIo6z/TbdAspXx/ptuLANazK56yd0fuiw/RDAQo1uoPPuy/+4Q0LWGWdeGZohdRQ+8UKG5dhdNkPaql9fgKSXHK4cOfsJ7MPvB5rJleCwHaiGyiY1sgloTprYqrZv0iweAZt0lS1LM+keG0zuPiO46DtzTlETxGMcW99nYLc6zOBhF/XfVrU2YUH8zoPL2YvDUF25/cus9JZmN8Cx5LD67SgvrGZS4DY</vt:lpwstr>
  </property>
  <property fmtid="{D5CDD505-2E9C-101B-9397-08002B2CF9AE}" pid="21" name="x1ye=25">
    <vt:lpwstr>ma+vlwnMbdbSzhrSra5EdYiaBxXVlXkxMowG1RAirkZA8JipvTxvPyEVG9CWsT1uf7Sge36uRDjLWx8bebVOze9iqvsGlwo390VkUHdfiRjLqWwqIZvulgzsyuK7SRTMneWE+K1YUjuEK1xyQ9l0/PHhX3g9tFNnswv2jJncS4nHV1HFeTm0P3JXNDkQISOEHpLAj/3A6Jp7bA417l0BKURXSEEdFyDWO758+/uYFhihY2gitTsi1oPaZyCfzda</vt:lpwstr>
  </property>
  <property fmtid="{D5CDD505-2E9C-101B-9397-08002B2CF9AE}" pid="22" name="x1ye=26">
    <vt:lpwstr>n1R6EumFVGamGTcBvWpsT7cu9ihZplW3xdTiFY+suc2r35ScP6OVh3M+Pm4mJjWZVP+vAzu3U0BLwNPaqSWzSLuyXFQc1kiU2ELYK3YhOaJEZrcOltsdE/WAg3ZXwfhPkKfMl2U64ZbualMB4rGa97YSFqVaqtYhMDZNL4lozOV2P1o68CiUoagnnlxt2XqHnssdk8kEsjyQ7D1L+mZDXvUURf1Tppi8o474Pc4dUzZroNbs21O36Msv09LkC0t</vt:lpwstr>
  </property>
  <property fmtid="{D5CDD505-2E9C-101B-9397-08002B2CF9AE}" pid="23" name="x1ye=27">
    <vt:lpwstr>1wONf8wUfmTTaFqJ/AwQYFF0dlXupyPJINwon3r7wozOmD+fI5q1lUTHntMPzxsmKfwkhUlCiGw9UtGqI5JwpHlN97b6iTyCnk3jV6G2Gmyuje8A36GEF2QZwvWIoyyICUx48J0ThcXNm5MU7Qv09vvGmRU8bNja9bYZ16bSDTNZ22XQT4bJHbCWJm6BU5Tjwi9gjOelYQ9/ePpB3dFXI8IHSVhKRLCoWWnTze5rPMiq65TwWDYl8F+KbmPBbSk</vt:lpwstr>
  </property>
  <property fmtid="{D5CDD505-2E9C-101B-9397-08002B2CF9AE}" pid="24" name="x1ye=28">
    <vt:lpwstr>KAWcYxzPViBtkSva21mxRf5XA97g6ghBGjVDA2eX2WSFF9Xz2c0Ra0eBcAWZxUo20Bhz/DY9meOl5fRGEz7JyIMmbyj793QOe0YGZwdtmyrUfL+bNlI+04zdk5dZjkF7qSmLEePrMe4t41FqJQzXuz+S4mD2FWZwO0xFMerhZesD0PxTiBemVm4XIU+ZYKhnGH5BrZdTqMkvZmNI3EUJXbzg8kSh9Azc3h5lQqc0bRVWWdbpgFasHcDz711+Zb8</vt:lpwstr>
  </property>
  <property fmtid="{D5CDD505-2E9C-101B-9397-08002B2CF9AE}" pid="25" name="x1ye=29">
    <vt:lpwstr>f7fQJ87uY2iURDgKeqkxDOAH72maER0ujSawvhqaQOEDJT8CPJGS0DJJm50kCBDVXD5/YiXoam0PcV4mBeZlE65BSCF201ST+eErWRORb1efgfMF4ffYmDiGQ+h0H6xvMQwSOw8PL8Tc2kqPXiozgnCG3mKGSHfAirra7EWInTjgFUt/SRb4qaPGmm2FXThx71ajhHb8EcCgfNm2GYjw5+gjb+aMBlmDL29feXz9kyZw5GtslAxXykVI7/aJ7Tc</vt:lpwstr>
  </property>
  <property fmtid="{D5CDD505-2E9C-101B-9397-08002B2CF9AE}" pid="26" name="x1ye=3">
    <vt:lpwstr>stcGyvTOgOWgwtt6TCUgJA0T278tM8kr3VSnYFwYII3yI9vS9GKYyBBPznDSUWerHQXOwthuhFfUaud2BuoHLcoWKo6UIlVvfMk70AgGcMuS4cXWPSRpARNGtoRBRoOCQqWekcDWqPd9ezaw7mgHYM6HiRWZrAPd+3jM65UebimNvyYb1wq9egLdRFoM9chMpw9/Wgn23MNIwEAhcI7ERFaJfl+VkTGEgeTC8MexuljHwEU29hx1nzKzJtz1+Go</vt:lpwstr>
  </property>
  <property fmtid="{D5CDD505-2E9C-101B-9397-08002B2CF9AE}" pid="27" name="x1ye=30">
    <vt:lpwstr>jfQDMk1UVoW6gRqJdGZVJV+8BDMkNiBXsRCB55vwbmLVREU9JuAuWYouJH2sLnQv7uSMbfY3uopym0ACdrrWMbjb3HDrRpuLeUNycFa1xrIlbi5FXXatHLFfvKzlcCYDA4HunHPG82fLQyeOd3xTURzXSmRp+T6q+PVkTlK4vrzXzK5S+clliaCUY0m/Tc1vySECiyqKdaCIwcath6+fqjBsEW2nkB4Ab9tmjVnDAjVC1OIKnnE7DgW4x1fJha8</vt:lpwstr>
  </property>
  <property fmtid="{D5CDD505-2E9C-101B-9397-08002B2CF9AE}" pid="28" name="x1ye=31">
    <vt:lpwstr>EpSd8JAsEGjSDENcH0qjdgRXpMQncXqXioXgdp34AMvUpR2pBLPs+F01noPULv6CLL9qjzgk1GZXnGqNpQIUODQxlA79OtfZEzjNBPLiCm03L+JlWfXr9Kka42lbzzQK+UFvMRJ8wiwd6hQVsGhlnSZnGrETnoE4MvT4zWtRNKs71ULZdTplKXilB/OosQSpNRKyJJ71xIzGp1O9YYZmsDeUgJgGUgtOQ86sfAVH0jxF0p9S18N+BMscv+LX5AX</vt:lpwstr>
  </property>
  <property fmtid="{D5CDD505-2E9C-101B-9397-08002B2CF9AE}" pid="29" name="x1ye=32">
    <vt:lpwstr>kGooUSilFP0VB73SDDl2Lfx8Lc3c7sLWf1mUiTT9Yy0r/6gXsPdb57AlJWxj2uRC8s0G8rdbTZN7KoTnpJ8eLhkaOnqUzXunus2F19QnKYreGnGGqPYc/NCmBAz6CD8/YrfLZnnXlPXhIhZr9s+bNod8ETfpN6iW/tq3kCAYMoDXS9eKjIIBQ893Iy/X5b9Aw8V+UERk29FyPTcVRprKpy20aTkt9zF+UVKJBWTS3fIZeYwWOplFFzpAAVjUDGD</vt:lpwstr>
  </property>
  <property fmtid="{D5CDD505-2E9C-101B-9397-08002B2CF9AE}" pid="30" name="x1ye=33">
    <vt:lpwstr>iA0yI63QFYa4EvNMQBHGqZ3SK5kBZZK+RkzYPxNsx0o3t6q9gdiXZf3NPUpkStfdDkGj8MQmqIU+G+1nhw8dbCKD+9Qs1WGTUW51u5XCwCONBTQ3yQsF33cDsn8pEfOjHOyWSXrReG2HHv4F565TLnwEig7jopYZkF0DZgrja3R/rD8yQ8Sb47RZTYW3+TlN2YrOOYnaywKpv1h6kNfPmsQKMecizVqJ49b5l5F1RdxAVjulUYdH5tVMB9o1YNi</vt:lpwstr>
  </property>
  <property fmtid="{D5CDD505-2E9C-101B-9397-08002B2CF9AE}" pid="31" name="x1ye=34">
    <vt:lpwstr>Ym54NRk3DvcbFVAc5sQZUvXtyr+pKt1N2nq2h97h9+g6kRBTKJQgbxZZJ9R2Dl+egXwp6fr0ioGE5vX7lAsyYPmsysPnv+npLJwTwCrXEYvaWSq8EVCzijNB9FiIS0epUGz5sKWZIDoJzVgNHpl1NwAeXdq+QM3iSSTa+DfsgSRi5UMcuztHdvu83eC6magi7gYwY8Zc+H9/5qcm5ql1fOnudPQQwbbA+EVwF/yK1krH7kJ6/0jPAldQoEsuT2W</vt:lpwstr>
  </property>
  <property fmtid="{D5CDD505-2E9C-101B-9397-08002B2CF9AE}" pid="32" name="x1ye=35">
    <vt:lpwstr>UAChvauRMofOVHVfh3JfcJK/wxOhRWCKbyodPbGdNfxRKTl3MNZKIInFaX4KEjMI+6YqKXaoA7f46Po09hx9Sq/OMOD7tAm8qPyD07DRQN8BwkRgzZYcNsQV2JkmdHvm59/IErL+JRPS3tYOVhQy8N8pFPLaDnVDY2e1QV7//b2vkT5AFBd915NsgeeydtI/MlW79nDiZ+5La9wsGlSIUcvPaRX725dY+dYB9Tqj4TaH1veamiMojnxNUfthtkF</vt:lpwstr>
  </property>
  <property fmtid="{D5CDD505-2E9C-101B-9397-08002B2CF9AE}" pid="33" name="x1ye=36">
    <vt:lpwstr>SxjFGKJ6H3yuhMaQCM69/OUlKTYb3e6qTceupj2fBbPnnCP6RGxetj9YCjfU/bWHthFFYlqL8aOdbrAshrFs1h+rGdsFUqEwRyYbA5+TV4oK6sMdp8T7whkKDmlHE9sQFudsihE0YmjXGtSyUjyLaRwzNyOyj1kL7robi+Q+iOtNoubes+vBV+cIAFeTtaD3pcVyXaMKINrWSd5wZMhMQW/2twvGF0VEqJ1vCml0+NfbbcrYN6kT6mM+yJ7cG2z</vt:lpwstr>
  </property>
  <property fmtid="{D5CDD505-2E9C-101B-9397-08002B2CF9AE}" pid="34" name="x1ye=37">
    <vt:lpwstr>99NrTv+MwGvUm6N594cfz+5bdHD0heksmEgCZY/JuarOyHOs/BCi9vxzKCAcA2KNGBpEAA0z5sdMtijX7c2pG7SJsNg4soF/g9hFjicaPwC7tOITzQpP+B8iwyyuNILcKEtHkCL6J444ZkAjxo7snd26eX5q1kytW1h4ul+7K/vO8TGvBND4oCTGvfGB42RdA9LO4ev7tj8dCNc0zaexpzd8MRY9lA3naUbrTOlfwMz0gFRGpfly47FekBVxWfs</vt:lpwstr>
  </property>
  <property fmtid="{D5CDD505-2E9C-101B-9397-08002B2CF9AE}" pid="35" name="x1ye=38">
    <vt:lpwstr>u7OiXMvMFwMTxjDEkov0qgvGEjs0XShj8MPoVbZb4rHLutrz6UwAl8Df6mFQYsQGR5X76mmPEeChsJEzWcTutW0VXYT3OBvxAbk70sR0BgFVS767vdV80efFrJO9WNwY/HNzPeqhELrW0pyxTrLyMMs+pXYIGVodcS9pQv08hVITK5xZpss7wsjQiV3E34T7vEIFnt2oQ7vlvDBIk+358es9w+iaixdoQYfz+K/72tt6nYXpGO+cNvbLaQaGRdr</vt:lpwstr>
  </property>
  <property fmtid="{D5CDD505-2E9C-101B-9397-08002B2CF9AE}" pid="36" name="x1ye=39">
    <vt:lpwstr>rqAMuvOFC9bK6QHpzZAjASAPJwfDlX/3ncmR7D7bSBfK+PoEuYAu/bX1vfBfz51bXmgbZ2HytDS3KWHHNDjzwwH6k1WX6U7mabQn74XjoMh4taJ9DUfjUYrOFI2wSO+iojymGRKCj5L/hNvEfXejrVi8NbEVAbfZV3jYZuh0bxX+6W6CvLoEPOweJ66PNgpg4Bdm7rlRzpItIZKKrBrlOi7k3d2BoZz14bN+ZpISOyZF57fCXp43tZq4mXutOI5</vt:lpwstr>
  </property>
  <property fmtid="{D5CDD505-2E9C-101B-9397-08002B2CF9AE}" pid="37" name="x1ye=4">
    <vt:lpwstr>GWHPEhlsQfO5WtcnCXZDwxDEwjqQk7WaBXGXZHIPrNawGQQLwj7MtY3ac1bRx5/XNZ/1oGeMYNy2LItv+o3WjKaqC9RWEjWuxFpn38iUQMhxrLA6peOckRdeyime2lQwg6h8SW1IspxR51r1fXTIG5iRbwRfUHDuIYJjsX06Fz3dU3CXuf3gho2dzuDPL5neuUTXx7dkDwEwXCNZ4IjRzHMdxdoalTMgTEV3VwHPoQ/75fXnwks0W1Z/qtfmqFm</vt:lpwstr>
  </property>
  <property fmtid="{D5CDD505-2E9C-101B-9397-08002B2CF9AE}" pid="38" name="x1ye=40">
    <vt:lpwstr>9ugkTEglhTBv57uYgiq8WfESBVwcMYX874ec7VWPYg4U9VmN0tn8l/SdTOH1b3N/FPH15giLckMSvvZonI3v//DaM6X55LJIH1K+Y6EGebdsV2d4gDdi+QgHPoedQ2uJ66PjJS2qOsQQ+KnOnAzl4gcp/Bm/DYjqXd9a0+sUKtR/vqfFFn58+ONk2lDBWbz4YZ7UHoWBJUZveFSUXYLPCpnFPtOUPNP6KsNU+Pm1gdZU08hiP3/ZlMxN7KYITor</vt:lpwstr>
  </property>
  <property fmtid="{D5CDD505-2E9C-101B-9397-08002B2CF9AE}" pid="39" name="x1ye=41">
    <vt:lpwstr>hqCKYKYa3lH3HZZ7Awhg0vhHDMMrOOFdChkW3nx6H/HTSUw84SZ6QfcamXdd6GuqtTAuE/UWFpGw3CZm8joI2/nNI7Smg9TzmhkKtCMRMX4fHD/H3Zx2T/ODsXWzb8TvVb9cvOvWIMsSUSfEp2ebgYsKxmL7OaETfcT/5NeykiwF69qQV1G5+tGl4LUDADyMePcBkbMLUZKH/tvTQl3OWtF3/Ge/LtCNekvM8VYYrApVzlBDQ7ptvm4vVQ3TZaD</vt:lpwstr>
  </property>
  <property fmtid="{D5CDD505-2E9C-101B-9397-08002B2CF9AE}" pid="40" name="x1ye=42">
    <vt:lpwstr>1w4GPVFgntsA2F40VY2tNlStxKJ5n64CNJ7oiHRwl1yLpc2TgU0PlriGT7rMujXejiRUq/OTW5vZYBXoMKOixhICihmvnAsmbc7PEL66+ohe4PWTepeM0f5i3Qb/Sd0clmVGivs0LcGKUa/bBGfo1uHKdB1Ei4MNq4acy1SVO5rpWRGASVOAO/kT6dV3C8nFEV5wbF7y8kHIr7Et9rFaJqvRfzgidH9e56saf7Y7yLp+RVrdPy6SVvoVwb/EbQG</vt:lpwstr>
  </property>
  <property fmtid="{D5CDD505-2E9C-101B-9397-08002B2CF9AE}" pid="41" name="x1ye=43">
    <vt:lpwstr>JdR8N2PEv7Ezkf8rTyPVivJ7cpcitW2Zr2POnnP9+ZnkBo5EmFA7LzJ/X6A3jtckN1Fg/088AoDeoq+XiLb28UbVcBbMzm962RkAYEnEIMhyiO6YMRpcYwNNhcnjuhA0tb6/jX3rkWsH2DP7bAe4BBs+dODd5EZqwOe06/9+aleJac/uBW357C9KP8mzEl2vq6/uIb4wAL1MUA87BF85akTpTOWrfSgmNNF9vaMfg+0JdkQCdi+2n2mBCem3TdG</vt:lpwstr>
  </property>
  <property fmtid="{D5CDD505-2E9C-101B-9397-08002B2CF9AE}" pid="42" name="x1ye=44">
    <vt:lpwstr>aFuvmKnZuhvKrjoVQ8cp7VrWFNOFmYIZM/lGmS96vpoiH4qNojuQrgsfEHTK9h+omK6nu3pd8CAaDL+eKPC4nOCj/qlPQa26jusrhJ+o0VQFoejdsPSxMUxL3K5gJTY+OCKFENjmDE+U/dF+7kvOjHLELo5MBDP2T3R4e9+gDrS1vBgU8fwTYep2dO4UpX45lsq7tz5HFGAYj8UsjbSKfs7DaeT0c6I0saOmqdAX5Qln/g7bvEdia6asrxMoJcY</vt:lpwstr>
  </property>
  <property fmtid="{D5CDD505-2E9C-101B-9397-08002B2CF9AE}" pid="43" name="x1ye=45">
    <vt:lpwstr>IICW2Dpk55lBJ+g0wrPDRHd4paXJpeirrjIw3xKSw39Ay0j5zhURB20lOOUnTOYl+KaHM/io+LfHv+a3ay0DeZ8gwEGnNsh4fyZ7zc1JfuOb3X5cbBhFpM4jEK+yEccQfLAkty5UFDvG0HtIZj6FujVKPFpSrKthGKv+XxPmL6W2Or2MaOkfYtsAv6U1UVguZ5tQKOEU7i9M7L8AUNHacFxRV+oLCDH3dfGaxzXTR8JTQzL67cCcsX5UVlHLfWc</vt:lpwstr>
  </property>
  <property fmtid="{D5CDD505-2E9C-101B-9397-08002B2CF9AE}" pid="44" name="x1ye=46">
    <vt:lpwstr>msitjky294HUJxKa22GvaNZvSHv5uoAMbx0vCR6KULrbucb0H7u3m88+zT+IRXql7kxbl1dNpimzKGzfLSfjqSD6IvQBnbldRSnU8sfZfY22sWfqqDHqlrxt5U91GS5A06Un4CUNV+wuPDraX8qpj5kCudfrtrWKB92fEpGIMlagl/A+6YQ45lTy9Vkjl6xpaLbMndTD4WWZPWbbjdhx2VedBvvFP9FjT7xBSub88czxym0tf1WUf9bWK2hr1oo</vt:lpwstr>
  </property>
  <property fmtid="{D5CDD505-2E9C-101B-9397-08002B2CF9AE}" pid="45" name="x1ye=47">
    <vt:lpwstr>5q55M6XxWo7Q9JHffO7qrTzziuZYDC7WvEQ/ngDRZIH4rAvlgX5rBlWIY4E62cjMg2Osl8KvlR00qU/zy8z7iCG87Vtv5lw1PW9+5AOO8u7UheBZeeNACkKusI17hzsxnNMGqZOyXt1NuM1nzLQJoPmaMLDacASWdlslUavu4+m14cWAXzQPRiup6nAy+p15K2ZVpzzwK+ZjfEKbONiGLXS59cpMNw1JglitcrUfCXqxYpcnKbapi1rLOhBHv6A</vt:lpwstr>
  </property>
  <property fmtid="{D5CDD505-2E9C-101B-9397-08002B2CF9AE}" pid="46" name="x1ye=48">
    <vt:lpwstr>Y+UjuhCLQ8ogJ/nW+vtc29MVJYQ/dRBWuH4rzGcF4Am19FVf7kDdEOl+v9q2wviRshZ76ASrLrTwQjhV2DIyzfMu/bbEDjKLr+DyZD4sjh67ieuiSH4bV9XtFIUxH20VfSxm23gxhDP5+5FMz/1QxCheO8Z2a+WxiAvwAeIaWthN+Xfqq1qOHfoLFM2KK0arFqqlYz1MlL+3eL5mVNkUNJdfjJfyF/A9V+gTe290eB0uky/vLdzwdRBcpny/bko</vt:lpwstr>
  </property>
  <property fmtid="{D5CDD505-2E9C-101B-9397-08002B2CF9AE}" pid="47" name="x1ye=49">
    <vt:lpwstr>0jjZiNZc9BF+cVku0hftGoKyh3io9xHvNE7kNZeoDYMeH+rCYtEMvjB/9MkDmf13KASIKhr+i1I8sHSaXiii4ZklyoxAw3jdK5AnVhbvP3BXHFaU5BxiYWNsMPiwRAZUbTv7oUrN1U57bGC+dveKU4fvLQL5eBu0wFYBvI9yimx8acQihgwEy6vWIFb9PEShY/mKxduxYzdxBCcSuW+DvodhbSMMnx9HH+/e7szdIKXSoWNGPLpY6McTnGQNGBn</vt:lpwstr>
  </property>
  <property fmtid="{D5CDD505-2E9C-101B-9397-08002B2CF9AE}" pid="48" name="x1ye=5">
    <vt:lpwstr>9ViVblAMIJBdiWnafk1kmOQwQfZaqWHTgw3yMINlOyJuwWPgQPgAsI3d4tz1wmDHkbB+kt9oXjkgzKDAs0ViTJ447QZb59xumzUm4ZVnns+g/m2uNZ4yvaFgfVkK6a9s9XXew31GgOQmfMcjwHbQXdHCtekmYlpDbg3p69XUMErqeumIG/HMa7N85g1WHUh+s/FAKoeIHaFpV5uKdhbhBdvT+dIuK9Kx+PmaeF5trqTWh9Q7xVVbvtRBhDy9K3O</vt:lpwstr>
  </property>
  <property fmtid="{D5CDD505-2E9C-101B-9397-08002B2CF9AE}" pid="49" name="x1ye=50">
    <vt:lpwstr>lNk/Ea4tND/ZqgYybhbAPStuMGPhiNyGyEayVVcDilWSJTR/UoEgvlAlMg3gM/BDi3yzzU6je3eyXL6LcoIAd5k4nn+hZnsW8adPJIBso7VZoHN80DVSxN++oM7bncHK8PJ5L+Okp7bMQHqLHhNvDmM8otf8XOglK9X397Lc39nFI8fsZhHFrc7GSbHZg2upCg8gRGo7DHZ9l6gY/tA8ZWn9bA/NO+4aweem8yym8MIiCIgOuQWWX5qWli3l7pJ</vt:lpwstr>
  </property>
  <property fmtid="{D5CDD505-2E9C-101B-9397-08002B2CF9AE}" pid="50" name="x1ye=51">
    <vt:lpwstr>cTAChvVBR9Va4Fi5M97ZY8NvrOd2CilJRjdApXvm3qXnexrAvysRPKvKv6FBmfPlMYGvwIa8oZGiIaDhVr7jVyiuPX3F0If2//0aSJsafFWMxDKwJy+BODNDz7yLp4Rj6PtcAnbWRT7WHCzPGHqc6nPdzSPMHX5rYNXrt7xQs6R0tX/cOOXKbcSmWd9gxxM9QOlVV5ha0itGR+uJQlueShvqIiqfMtyWL8Ssz7q3bFdq0qgZX8791vbrCD8WE0O</vt:lpwstr>
  </property>
  <property fmtid="{D5CDD505-2E9C-101B-9397-08002B2CF9AE}" pid="51" name="x1ye=52">
    <vt:lpwstr>gQaEqYqFq5QYNxSds2EX2Z0gwCepgGH+ujwKU4EIpSZYTSwlZBiVazIJJvjqWNDX0Ww4tXCh7WlHrN5asE2uz0Gy7ImPF/+ega60UVIQGWr/rl0PujOetd5Y27bev7xgP4aVtiQUgd8U+ILthFgv/O2JXe3cpbFEOhQRnEV3rSaeM7HDQwlUZuwMCKjoWsIQqxr990ffm1I2NN0KJSJVsRgfs8IvtDgWNZ18n4jV9XKy3WyQd3I8S7SX8wIvaZr</vt:lpwstr>
  </property>
  <property fmtid="{D5CDD505-2E9C-101B-9397-08002B2CF9AE}" pid="52" name="x1ye=53">
    <vt:lpwstr>GApWC2sn+MaWXjxRO+mv1mdHw4pZBJGVLh0TNLgD/MUXdTL9pCq+S14hjx0Tk0I++dV2ZLJkiY8zlZHQuH30emyahfkEWnSf9Mv/BGQR5D0lzlBLjGsRAfbgjUPR+050nnjjhr4nkH0w9aAMA364qqYjNao3NNd+jYA5f+H/2JKeO4DQAAA==</vt:lpwstr>
  </property>
  <property fmtid="{D5CDD505-2E9C-101B-9397-08002B2CF9AE}" pid="53" name="x1ye=6">
    <vt:lpwstr>Qpi8P1A10JOGoe6MUbh5odwtMJOGHO/YAG0sN7qHQ46WhApx0fOrheHiMkZpyFZXBt/RJTsSR80+mGR3XZeszwTjjps7+I0qy8U+C47fllPYb5mYyx5obRLht9v94UbnB4LEpvF6wzmzQY+qpoiYMSHfmnc88Tya9a5l2fYlFqNxinFiPODRZnmnUBOY3CJ0e8ubC72pTdEcdT1OOBZipqwrS6V3dD+FLZXqUny52LhTnbw5EJLJ6r5IE4nEgKN</vt:lpwstr>
  </property>
  <property fmtid="{D5CDD505-2E9C-101B-9397-08002B2CF9AE}" pid="54" name="x1ye=7">
    <vt:lpwstr>0LLGR98zZdEzPTPxzJVQ9N+RwQS3+p6Pad/7u4kBUwnFVqde1iQrI3c1wSu3n4KtKk4Trbt02CuzBXpNHy84waUNZW1qBu9UrYZXAh+Q6lAGABlI451CajJMoXQjmeCIQGJJTBv4baS0/52emxwvwv69U8u/UpE9ZFwFk8R+e7qMKLqZ6RfRwe7rgpOfMLnzzk6lp+wriPAq2PnMNs72axrh+bCH9QKBeeedhFN2Y92ViEh9GyIdvaq4Icl6JSZ</vt:lpwstr>
  </property>
  <property fmtid="{D5CDD505-2E9C-101B-9397-08002B2CF9AE}" pid="55" name="x1ye=8">
    <vt:lpwstr>G+TIB9Khbkcib96Zon4s7fuLyqGlohzMgszNIvBT6Bzg6jKLneUDfGImYIXXZwD96b0oSC7/dPi8GQcl8+xNaLWQs78WLLb8h3kULOX8QWFpSNHsd51sU8pP/j5EdU9mqf4Fz+1m690HGI/e0xP2jXd6FD5Q8nEzBEr7UISMGq6mTLBh3y24QcCWxFnTk6Z6SsP8DilnCk51SpNmOGn8XvBNCo+kddgvxOhyajTjZUcByEaW6PEZId6GkwIe0YV</vt:lpwstr>
  </property>
  <property fmtid="{D5CDD505-2E9C-101B-9397-08002B2CF9AE}" pid="56" name="x1ye=9">
    <vt:lpwstr>HZ3sGsDPg4++omSCQ4QFD3jVSbgG9pSviuU/UYf0Kr+pNtk2KhIF0901mSgJvfsG19sVEfExpyYklD8AbMUASiBwesqtoh6lmji9QARipa84UIQh2+TjyHva25rcQlUKCGr4i6UkDQoTlqjwOLlWkdyqIN1G1kxtTDzLDTTU40JTds7/VpfL5Ps2+7MhG+Qujpe5KWNxt9mkiyd9Y5FSvPnO2vgsSegljHAGuwISUT02qbQPV9zk8UvCQxiY3SJ</vt:lpwstr>
  </property>
  <property fmtid="{D5CDD505-2E9C-101B-9397-08002B2CF9AE}" pid="57" name="KSOProductBuildVer">
    <vt:lpwstr>1033-11.2.0.11219</vt:lpwstr>
  </property>
  <property fmtid="{D5CDD505-2E9C-101B-9397-08002B2CF9AE}" pid="58" name="ICV">
    <vt:lpwstr>345F58A7BE6F4C84BB76A7A353F3DDC7</vt:lpwstr>
  </property>
</Properties>
</file>