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
      <w:pPr>
        <w:spacing w:line="240" w:lineRule="auto"/>
        <w:ind w:left="720"/>
        <w:jc w:val="right"/>
        <w:rPr>
          <w:rFonts w:ascii="Arial" w:hAnsi="Arial" w:eastAsia="Arial" w:cs="Arial"/>
          <w:color w:val="000000"/>
          <w:sz w:val="22"/>
          <w:szCs w:val="22"/>
        </w:rPr>
      </w:pPr>
      <w:r>
        <w:drawing>
          <wp:anchor distT="114300" distB="114300" distL="114300" distR="114300" simplePos="0" relativeHeight="251659264" behindDoc="0" locked="0" layoutInCell="1" allowOverlap="1">
            <wp:simplePos x="0" y="0"/>
            <wp:positionH relativeFrom="column">
              <wp:posOffset>3313430</wp:posOffset>
            </wp:positionH>
            <wp:positionV relativeFrom="paragraph">
              <wp:posOffset>95250</wp:posOffset>
            </wp:positionV>
            <wp:extent cx="2929255" cy="343535"/>
            <wp:effectExtent l="0" t="0" r="0" b="0"/>
            <wp:wrapSquare wrapText="bothSides"/>
            <wp:docPr id="5" name="image1.png"/>
            <wp:cNvGraphicFramePr/>
            <a:graphic xmlns:a="http://schemas.openxmlformats.org/drawingml/2006/main">
              <a:graphicData uri="http://schemas.openxmlformats.org/drawingml/2006/picture">
                <pic:pic xmlns:pic="http://schemas.openxmlformats.org/drawingml/2006/picture">
                  <pic:nvPicPr>
                    <pic:cNvPr id="5" name="image1.png"/>
                    <pic:cNvPicPr preferRelativeResize="0"/>
                  </pic:nvPicPr>
                  <pic:blipFill>
                    <a:blip r:embed="rId6"/>
                    <a:srcRect/>
                    <a:stretch>
                      <a:fillRect/>
                    </a:stretch>
                  </pic:blipFill>
                  <pic:spPr>
                    <a:xfrm>
                      <a:off x="0" y="0"/>
                      <a:ext cx="2928938" cy="343772"/>
                    </a:xfrm>
                    <a:prstGeom prst="rect">
                      <a:avLst/>
                    </a:prstGeom>
                  </pic:spPr>
                </pic:pic>
              </a:graphicData>
            </a:graphic>
          </wp:anchor>
        </w:drawing>
      </w:r>
    </w:p>
    <w:p>
      <w:pPr>
        <w:spacing w:line="240" w:lineRule="auto"/>
        <w:ind w:left="720"/>
        <w:jc w:val="right"/>
        <w:rPr>
          <w:rFonts w:ascii="Arial" w:hAnsi="Arial" w:eastAsia="Arial" w:cs="Arial"/>
          <w:color w:val="000000"/>
          <w:sz w:val="22"/>
          <w:szCs w:val="22"/>
        </w:rPr>
      </w:pPr>
    </w:p>
    <w:p>
      <w:pPr>
        <w:spacing w:line="240" w:lineRule="auto"/>
        <w:ind w:left="720"/>
        <w:rPr>
          <w:rFonts w:ascii="Arial" w:hAnsi="Arial" w:eastAsia="Arial" w:cs="Arial"/>
          <w:color w:val="000000"/>
          <w:sz w:val="22"/>
          <w:szCs w:val="22"/>
        </w:rPr>
      </w:pPr>
    </w:p>
    <w:p>
      <w:pPr>
        <w:pStyle w:val="11"/>
        <w:keepNext w:val="0"/>
        <w:keepLines w:val="0"/>
        <w:widowControl/>
        <w:suppressLineNumbers w:val="0"/>
        <w:bidi w:val="0"/>
        <w:spacing w:before="0" w:beforeAutospacing="0" w:after="0" w:afterAutospacing="0" w:line="12" w:lineRule="atLeast"/>
        <w:rPr>
          <w:rFonts w:ascii="Calibri" w:hAnsi="Calibri" w:cs="Calibri"/>
          <w:i w:val="0"/>
          <w:iCs w:val="0"/>
          <w:color w:val="000000"/>
          <w:sz w:val="24"/>
          <w:szCs w:val="24"/>
          <w:u w:val="none"/>
          <w:vertAlign w:val="baseline"/>
        </w:rPr>
      </w:pPr>
    </w:p>
    <w:p>
      <w:pPr>
        <w:pStyle w:val="11"/>
        <w:keepNext w:val="0"/>
        <w:keepLines w:val="0"/>
        <w:widowControl/>
        <w:suppressLineNumbers w:val="0"/>
        <w:bidi w:val="0"/>
        <w:spacing w:before="0" w:beforeAutospacing="0" w:after="0" w:afterAutospacing="0" w:line="12" w:lineRule="atLeast"/>
      </w:pPr>
      <w:r>
        <w:rPr>
          <w:rFonts w:ascii="Calibri" w:hAnsi="Calibri" w:cs="Calibri"/>
          <w:i w:val="0"/>
          <w:iCs w:val="0"/>
          <w:color w:val="000000"/>
          <w:sz w:val="24"/>
          <w:szCs w:val="24"/>
          <w:u w:val="none"/>
          <w:vertAlign w:val="baseline"/>
        </w:rPr>
        <w:t>Dear Jobseeker,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would like to express our gratitude for downloading our resume template. We believe that this template will help you create an outstanding resume that will catch the attention of potential employers. We understand how challenging it can be to write a resume, and that's why we're committed to providing you with the best resources to make the process easier.</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have curated a list of additional resume writing resources for you. Please check out the following links to get started: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"https://www.myperfectresume.com/resume/builder"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"https://www.myperfectresume.com/resume/builder?utm_source=template&amp;utm_medium=download&amp;utm_campaign=federal_resume_templates"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Builder</w:t>
      </w:r>
      <w:r>
        <w:rPr>
          <w:b w:val="0"/>
          <w:bCs w:val="0"/>
          <w:u w:val="none"/>
        </w:rPr>
        <w:fldChar w:fldCharType="end"/>
      </w:r>
      <w:r>
        <w:rPr>
          <w:rFonts w:hint="default" w:ascii="Calibri" w:hAnsi="Calibri" w:cs="Calibri"/>
          <w:i w:val="0"/>
          <w:iCs w:val="0"/>
          <w:color w:val="000000"/>
          <w:sz w:val="24"/>
          <w:szCs w:val="24"/>
          <w:u w:val="none"/>
          <w:vertAlign w:val="baseline"/>
        </w:rPr>
        <w:t>: Our easy-to-use resume builder allows you to create a professional-looking resume in minutes, without any design skills required. Add pre-written, job-specific content written by experts to target your resume to the role to which you’re applying.</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"https://www.myperfectresume.com/resume/templates"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"https://www.myperfectresume.com/resume/templates?utm_source=template&amp;utm_medium=download&amp;utm_campaign=federal_resume_templates"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Templates</w:t>
      </w:r>
      <w:r>
        <w:rPr>
          <w:b w:val="0"/>
          <w:bCs w:val="0"/>
          <w:u w:val="none"/>
        </w:rPr>
        <w:fldChar w:fldCharType="end"/>
      </w:r>
      <w:r>
        <w:rPr>
          <w:rFonts w:hint="default" w:ascii="Calibri" w:hAnsi="Calibri" w:cs="Calibri"/>
          <w:i w:val="0"/>
          <w:iCs w:val="0"/>
          <w:color w:val="000000"/>
          <w:sz w:val="24"/>
          <w:szCs w:val="24"/>
          <w:u w:val="none"/>
          <w:vertAlign w:val="baseline"/>
        </w:rPr>
        <w:t>: Choose from our collection of professionally designed resume templates to make your resume stand out. Our templates are designed with applicant tracking systems in mind. This means that, no matter what role you apply for, the resume filtering software they use will be able to read your resume (and not automatically rejected).</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"https://www.myperfectresume.com/resume/examples"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"https://www.myperfectresume.com/resume/examples?utm_source=template&amp;utm_medium=download&amp;utm_campaign=federal_resume_templates"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Examples</w:t>
      </w:r>
      <w:r>
        <w:rPr>
          <w:b w:val="0"/>
          <w:bCs w:val="0"/>
          <w:u w:val="none"/>
        </w:rPr>
        <w:fldChar w:fldCharType="end"/>
      </w:r>
      <w:r>
        <w:rPr>
          <w:rFonts w:hint="default" w:ascii="Calibri" w:hAnsi="Calibri" w:cs="Calibri"/>
          <w:i w:val="0"/>
          <w:iCs w:val="0"/>
          <w:color w:val="000000"/>
          <w:sz w:val="24"/>
          <w:szCs w:val="24"/>
          <w:u w:val="none"/>
          <w:vertAlign w:val="baseline"/>
        </w:rPr>
        <w:t>: Browse our collection of resume samples to get inspiration for your own resume. We have examples for many industries and job positions, written by our resume writing experts, to show how professionals in your industry highlight their skills, achievements,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"https://www.myperfectresume.com/career-center/resumes/how-to/write"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"https://www.myperfectresume.com/career-center/resumes/how-to/write?utm_source=template&amp;utm_medium=download&amp;utm_campaign=federal_resume_templates"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How to Write a Resume</w:t>
      </w:r>
      <w:r>
        <w:rPr>
          <w:b w:val="0"/>
          <w:bCs w:val="0"/>
          <w:u w:val="none"/>
        </w:rPr>
        <w:fldChar w:fldCharType="end"/>
      </w:r>
      <w:r>
        <w:rPr>
          <w:rFonts w:hint="default" w:ascii="Calibri" w:hAnsi="Calibri" w:cs="Calibri"/>
          <w:i w:val="0"/>
          <w:iCs w:val="0"/>
          <w:color w:val="000000"/>
          <w:sz w:val="24"/>
          <w:szCs w:val="24"/>
          <w:u w:val="none"/>
          <w:vertAlign w:val="baseline"/>
        </w:rPr>
        <w:t>: Our comprehensive guide covers everything you need to know about writing a successful resume, from choosing the right format to highlighting your accomplishments and skills.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t>
      </w:r>
      <w:r>
        <w:rPr>
          <w:b w:val="0"/>
          <w:bCs w:val="0"/>
          <w:u w:val="none"/>
        </w:rPr>
        <w:fldChar w:fldCharType="begin"/>
      </w:r>
      <w:r>
        <w:rPr>
          <w:b w:val="0"/>
          <w:bCs w:val="0"/>
          <w:u w:val="none"/>
        </w:rPr>
        <w:instrText xml:space="preserve"> HYPERLINK "https://www.myperfectresume.com/resume/formats" </w:instrText>
      </w:r>
      <w:r>
        <w:rPr>
          <w:b w:val="0"/>
          <w:bCs w:val="0"/>
          <w:u w:val="none"/>
        </w:rPr>
        <w:fldChar w:fldCharType="separate"/>
      </w:r>
      <w:r>
        <w:rPr>
          <w:rStyle w:val="10"/>
          <w:rFonts w:hint="default" w:ascii="Calibri" w:hAnsi="Calibri" w:cs="Calibri"/>
          <w:i w:val="0"/>
          <w:iCs w:val="0"/>
          <w:color w:val="000000"/>
          <w:sz w:val="24"/>
          <w:szCs w:val="24"/>
          <w:u w:val="none"/>
          <w:vertAlign w:val="baseline"/>
        </w:rPr>
        <w:t xml:space="preserve"> </w:t>
      </w:r>
      <w:r>
        <w:rPr>
          <w:b w:val="0"/>
          <w:bCs w:val="0"/>
          <w:u w:val="none"/>
        </w:rPr>
        <w:fldChar w:fldCharType="end"/>
      </w:r>
      <w:r>
        <w:rPr>
          <w:b w:val="0"/>
          <w:bCs w:val="0"/>
          <w:u w:val="none"/>
        </w:rPr>
        <w:fldChar w:fldCharType="begin"/>
      </w:r>
      <w:r>
        <w:rPr>
          <w:b w:val="0"/>
          <w:bCs w:val="0"/>
          <w:u w:val="none"/>
        </w:rPr>
        <w:instrText xml:space="preserve"> HYPERLINK "https://www.myperfectresume.com/resume/formats?utm_source=template&amp;utm_medium=download&amp;utm_campaign=federal_resume_templates" </w:instrText>
      </w:r>
      <w:r>
        <w:rPr>
          <w:b w:val="0"/>
          <w:bCs w:val="0"/>
          <w:u w:val="none"/>
        </w:rPr>
        <w:fldChar w:fldCharType="separate"/>
      </w:r>
      <w:r>
        <w:rPr>
          <w:rStyle w:val="10"/>
          <w:rFonts w:hint="default" w:ascii="Calibri" w:hAnsi="Calibri" w:cs="Calibri"/>
          <w:i w:val="0"/>
          <w:iCs w:val="0"/>
          <w:color w:val="0000FF"/>
          <w:sz w:val="24"/>
          <w:szCs w:val="24"/>
          <w:u w:val="single"/>
          <w:vertAlign w:val="baseline"/>
        </w:rPr>
        <w:t>Resume Formats</w:t>
      </w:r>
      <w:r>
        <w:rPr>
          <w:b w:val="0"/>
          <w:bCs w:val="0"/>
          <w:u w:val="none"/>
        </w:rPr>
        <w:fldChar w:fldCharType="end"/>
      </w:r>
      <w:r>
        <w:rPr>
          <w:rFonts w:hint="default" w:ascii="Calibri" w:hAnsi="Calibri" w:cs="Calibri"/>
          <w:i w:val="0"/>
          <w:iCs w:val="0"/>
          <w:color w:val="000000"/>
          <w:sz w:val="24"/>
          <w:szCs w:val="24"/>
          <w:u w:val="none"/>
          <w:vertAlign w:val="baseline"/>
        </w:rPr>
        <w:t>: Learn about the different resume formats and choose the one that best suits your career goals and experience.</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We hope that these resources will be helpful to you in crafting a compelling and effective resume. If you have any questions or concerns, please don't hesitate to reach out to us.</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Thank you again for downloading our resume template. We wish you all the best in your job search.</w:t>
      </w:r>
    </w:p>
    <w:p>
      <w:pPr>
        <w:keepNext w:val="0"/>
        <w:keepLines w:val="0"/>
        <w:widowControl/>
        <w:suppressLineNumbers w:val="0"/>
        <w:jc w:val="left"/>
      </w:pP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Sincerely,</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 </w:t>
      </w:r>
    </w:p>
    <w:p>
      <w:pPr>
        <w:pStyle w:val="11"/>
        <w:keepNext w:val="0"/>
        <w:keepLines w:val="0"/>
        <w:widowControl/>
        <w:suppressLineNumbers w:val="0"/>
        <w:bidi w:val="0"/>
        <w:spacing w:before="0" w:beforeAutospacing="0" w:after="0" w:afterAutospacing="0" w:line="12" w:lineRule="atLeast"/>
      </w:pPr>
      <w:r>
        <w:rPr>
          <w:rFonts w:hint="default" w:ascii="Calibri" w:hAnsi="Calibri" w:cs="Calibri"/>
          <w:i w:val="0"/>
          <w:iCs w:val="0"/>
          <w:color w:val="000000"/>
          <w:sz w:val="24"/>
          <w:szCs w:val="24"/>
          <w:u w:val="none"/>
          <w:vertAlign w:val="baseline"/>
        </w:rPr>
        <w:t>The MyPerfectResume Team</w:t>
      </w:r>
    </w:p>
    <w:p>
      <w:pPr>
        <w:keepNext w:val="0"/>
        <w:keepLines w:val="0"/>
        <w:widowControl/>
        <w:suppressLineNumbers w:val="0"/>
        <w:jc w:val="left"/>
      </w:pPr>
    </w:p>
    <w:p>
      <w:pPr>
        <w:spacing w:line="240" w:lineRule="auto"/>
        <w:rPr>
          <w:rStyle w:val="23"/>
          <w:rFonts w:ascii="Roboto" w:hAnsi="Roboto" w:eastAsia="Roboto" w:cs="Roboto"/>
          <w:caps/>
          <w:color w:val="663399"/>
          <w:sz w:val="60"/>
          <w:szCs w:val="60"/>
        </w:rPr>
      </w:pPr>
      <w:bookmarkStart w:id="0" w:name="_GoBack"/>
      <w:bookmarkEnd w:id="0"/>
    </w:p>
    <w:p>
      <w:pPr>
        <w:pStyle w:val="21"/>
        <w:pBdr>
          <w:top w:val="single" w:color="663399" w:sz="104" w:space="0"/>
        </w:pBdr>
        <w:shd w:val="clear" w:color="auto" w:fill="FFFFFF"/>
      </w:pPr>
      <w:r>
        <w:rPr>
          <w:rStyle w:val="23"/>
          <w:sz w:val="60"/>
          <w:szCs w:val="60"/>
        </w:rPr>
        <w:t>Chloe Davis</w:t>
      </w:r>
    </w:p>
    <w:p>
      <w:pPr>
        <w:pStyle w:val="24"/>
        <w:shd w:val="clear" w:color="auto" w:fill="FFFFFF"/>
        <w:spacing w:after="140"/>
        <w:rPr>
          <w:color w:val="000000"/>
        </w:rPr>
      </w:pPr>
      <w:r>
        <w:rPr>
          <w:rStyle w:val="23"/>
          <w:color w:val="000000"/>
        </w:rPr>
        <w:t>City, State 12345</w:t>
      </w:r>
      <w:r>
        <w:rPr>
          <w:rStyle w:val="25"/>
          <w:color w:val="000000"/>
        </w:rPr>
        <w:t xml:space="preserve"> </w:t>
      </w:r>
      <w:r>
        <w:rPr>
          <w:rStyle w:val="25"/>
          <w:color w:val="000000"/>
        </w:rPr>
        <w:br w:type="textWrapping"/>
      </w:r>
      <w:r>
        <w:rPr>
          <w:rStyle w:val="23"/>
          <w:vanish/>
          <w:color w:val="000000"/>
        </w:rPr>
        <w:t>City, State 12345</w:t>
      </w:r>
      <w:r>
        <w:rPr>
          <w:rStyle w:val="26"/>
          <w:color w:val="000000"/>
        </w:rPr>
        <w:t xml:space="preserve"> </w:t>
      </w:r>
      <w:r>
        <w:rPr>
          <w:rStyle w:val="23"/>
          <w:color w:val="000000"/>
        </w:rPr>
        <w:t>H: (555) 555-5555</w:t>
      </w:r>
      <w:r>
        <w:rPr>
          <w:color w:val="000000"/>
        </w:rPr>
        <w:t xml:space="preserve"> </w:t>
      </w:r>
      <w:r>
        <w:rPr>
          <w:rStyle w:val="23"/>
          <w:color w:val="000000"/>
        </w:rPr>
        <w:t>| C: (555) 555-555</w:t>
      </w:r>
      <w:r>
        <w:rPr>
          <w:color w:val="000000"/>
        </w:rPr>
        <w:t xml:space="preserve"> </w:t>
      </w:r>
      <w:r>
        <w:rPr>
          <w:rStyle w:val="23"/>
          <w:color w:val="000000"/>
        </w:rPr>
        <w:t>| example@example.com</w:t>
      </w:r>
      <w:r>
        <w:rPr>
          <w:color w:val="000000"/>
        </w:rPr>
        <w:t xml:space="preserve"> </w:t>
      </w:r>
    </w:p>
    <w:p>
      <w:pPr>
        <w:pStyle w:val="28"/>
        <w:shd w:val="clear" w:color="auto" w:fill="FFFFFF"/>
        <w:spacing w:before="140"/>
        <w:rPr>
          <w:caps/>
          <w:color w:val="231F20"/>
        </w:rPr>
      </w:pPr>
      <w:r>
        <w:rPr>
          <w:caps/>
          <w:color w:val="231F20"/>
        </w:rPr>
        <w:t>Applicant Information</w:t>
      </w:r>
    </w:p>
    <w:p>
      <w:pPr>
        <w:pStyle w:val="30"/>
        <w:shd w:val="clear" w:color="auto" w:fill="FFFFFF"/>
        <w:spacing w:line="340" w:lineRule="atLeast"/>
        <w:rPr>
          <w:rFonts w:ascii="Roboto Condensed" w:hAnsi="Roboto Condensed" w:eastAsia="Roboto Condensed" w:cs="Roboto Condensed"/>
          <w:color w:val="000000"/>
        </w:rPr>
      </w:pPr>
      <w:r>
        <w:rPr>
          <w:rStyle w:val="31"/>
          <w:rFonts w:ascii="Roboto Condensed" w:hAnsi="Roboto Condensed" w:eastAsia="Roboto Condensed" w:cs="Roboto Condensed"/>
          <w:color w:val="000000"/>
          <w:u w:val="single" w:color="000000"/>
        </w:rPr>
        <w:t>Citizenship status</w:t>
      </w:r>
      <w:r>
        <w:rPr>
          <w:rFonts w:ascii="Roboto Condensed" w:hAnsi="Roboto Condensed" w:eastAsia="Roboto Condensed" w:cs="Roboto Condensed"/>
          <w:color w:val="000000"/>
        </w:rPr>
        <w:t>: Find the citizenship status requirements in the job description. Ex: U.S. citizen or national.</w:t>
      </w:r>
    </w:p>
    <w:p>
      <w:pPr>
        <w:pStyle w:val="30"/>
        <w:shd w:val="clear" w:color="auto" w:fill="FFFFFF"/>
        <w:spacing w:line="340" w:lineRule="atLeast"/>
        <w:rPr>
          <w:rFonts w:ascii="Roboto Condensed" w:hAnsi="Roboto Condensed" w:eastAsia="Roboto Condensed" w:cs="Roboto Condensed"/>
          <w:color w:val="000000"/>
        </w:rPr>
      </w:pPr>
      <w:r>
        <w:rPr>
          <w:rStyle w:val="31"/>
          <w:rFonts w:ascii="Roboto Condensed" w:hAnsi="Roboto Condensed" w:eastAsia="Roboto Condensed" w:cs="Roboto Condensed"/>
          <w:color w:val="000000"/>
          <w:u w:val="single" w:color="000000"/>
        </w:rPr>
        <w:t>General Schedule (GS) score</w:t>
      </w:r>
      <w:r>
        <w:rPr>
          <w:rFonts w:ascii="Roboto Condensed" w:hAnsi="Roboto Condensed" w:eastAsia="Roboto Condensed" w:cs="Roboto Condensed"/>
          <w:color w:val="000000"/>
        </w:rPr>
        <w:t>: Add the GS score that classifies your education and experience level.</w:t>
      </w:r>
    </w:p>
    <w:p>
      <w:pPr>
        <w:pStyle w:val="30"/>
        <w:shd w:val="clear" w:color="auto" w:fill="FFFFFF"/>
        <w:spacing w:line="340" w:lineRule="atLeast"/>
        <w:rPr>
          <w:rFonts w:ascii="Roboto Condensed" w:hAnsi="Roboto Condensed" w:eastAsia="Roboto Condensed" w:cs="Roboto Condensed"/>
          <w:color w:val="000000"/>
        </w:rPr>
      </w:pPr>
      <w:r>
        <w:rPr>
          <w:rStyle w:val="31"/>
          <w:rFonts w:ascii="Roboto Condensed" w:hAnsi="Roboto Condensed" w:eastAsia="Roboto Condensed" w:cs="Roboto Condensed"/>
          <w:color w:val="000000"/>
          <w:u w:val="single" w:color="000000"/>
        </w:rPr>
        <w:t>Veteran status and preference</w:t>
      </w:r>
      <w:r>
        <w:rPr>
          <w:rFonts w:ascii="Roboto Condensed" w:hAnsi="Roboto Condensed" w:eastAsia="Roboto Condensed" w:cs="Roboto Condensed"/>
          <w:color w:val="000000"/>
        </w:rPr>
        <w:t>: If you are a veteran, you need to share your preference (0, 5 or 10).</w:t>
      </w:r>
    </w:p>
    <w:p>
      <w:pPr>
        <w:pStyle w:val="30"/>
        <w:shd w:val="clear" w:color="auto" w:fill="FFFFFF"/>
        <w:spacing w:line="340" w:lineRule="atLeast"/>
        <w:rPr>
          <w:rFonts w:ascii="Roboto Condensed" w:hAnsi="Roboto Condensed" w:eastAsia="Roboto Condensed" w:cs="Roboto Condensed"/>
          <w:color w:val="000000"/>
        </w:rPr>
      </w:pPr>
      <w:r>
        <w:rPr>
          <w:rStyle w:val="31"/>
          <w:rFonts w:ascii="Roboto Condensed" w:hAnsi="Roboto Condensed" w:eastAsia="Roboto Condensed" w:cs="Roboto Condensed"/>
          <w:color w:val="000000"/>
          <w:u w:val="single" w:color="000000"/>
        </w:rPr>
        <w:t>Disability status</w:t>
      </w:r>
      <w:r>
        <w:rPr>
          <w:rFonts w:ascii="Roboto Condensed" w:hAnsi="Roboto Condensed" w:eastAsia="Roboto Condensed" w:cs="Roboto Condensed"/>
          <w:color w:val="000000"/>
        </w:rPr>
        <w:t>: Inform if you're a veteran with a disability or a regular citizen with a schedule A appointment.</w:t>
      </w:r>
    </w:p>
    <w:p>
      <w:pPr>
        <w:pStyle w:val="30"/>
        <w:shd w:val="clear" w:color="auto" w:fill="FFFFFF"/>
        <w:spacing w:line="340" w:lineRule="atLeast"/>
        <w:rPr>
          <w:rFonts w:ascii="Roboto Condensed" w:hAnsi="Roboto Condensed" w:eastAsia="Roboto Condensed" w:cs="Roboto Condensed"/>
          <w:color w:val="000000"/>
        </w:rPr>
      </w:pPr>
      <w:r>
        <w:rPr>
          <w:rStyle w:val="31"/>
          <w:rFonts w:ascii="Roboto Condensed" w:hAnsi="Roboto Condensed" w:eastAsia="Roboto Condensed" w:cs="Roboto Condensed"/>
          <w:color w:val="000000"/>
          <w:u w:val="single" w:color="000000"/>
        </w:rPr>
        <w:t>Clearance</w:t>
      </w:r>
      <w:r>
        <w:rPr>
          <w:rFonts w:ascii="Roboto Condensed" w:hAnsi="Roboto Condensed" w:eastAsia="Roboto Condensed" w:cs="Roboto Condensed"/>
          <w:color w:val="000000"/>
        </w:rPr>
        <w:t>: Share your clearance level and inform if it is currently active.</w:t>
      </w:r>
    </w:p>
    <w:p>
      <w:pPr>
        <w:pStyle w:val="22"/>
        <w:shd w:val="clear" w:color="auto" w:fill="FFFFFF"/>
        <w:spacing w:line="140" w:lineRule="exact"/>
        <w:rPr>
          <w:rFonts w:ascii="Roboto Condensed" w:hAnsi="Roboto Condensed" w:eastAsia="Roboto Condensed" w:cs="Roboto Condensed"/>
          <w:color w:val="000000"/>
        </w:rPr>
      </w:pPr>
    </w:p>
    <w:p>
      <w:pPr>
        <w:pStyle w:val="34"/>
        <w:shd w:val="clear" w:color="auto" w:fill="FFFFFF"/>
        <w:spacing w:line="200" w:lineRule="exact"/>
        <w:rPr>
          <w:rFonts w:ascii="Roboto Condensed" w:hAnsi="Roboto Condensed" w:eastAsia="Roboto Condensed" w:cs="Roboto Condensed"/>
          <w:color w:val="000000"/>
        </w:rPr>
      </w:pPr>
    </w:p>
    <w:p>
      <w:pPr>
        <w:pStyle w:val="30"/>
        <w:shd w:val="clear" w:color="auto" w:fill="FFFFFF"/>
        <w:spacing w:line="340" w:lineRule="atLeast"/>
        <w:rPr>
          <w:rFonts w:ascii="Roboto Condensed" w:hAnsi="Roboto Condensed" w:eastAsia="Roboto Condensed" w:cs="Roboto Condensed"/>
          <w:color w:val="000000"/>
        </w:rPr>
      </w:pPr>
      <w:r>
        <w:rPr>
          <w:rFonts w:ascii="Roboto Condensed" w:hAnsi="Roboto Condensed" w:eastAsia="Roboto Condensed" w:cs="Roboto Condensed"/>
          <w:color w:val="000000"/>
        </w:rPr>
        <w:t xml:space="preserve">Use this section as your “elevator pitch” - a concise explanation of why you're the right person for the job. </w:t>
      </w:r>
      <w:r>
        <w:rPr>
          <w:rStyle w:val="36"/>
          <w:rFonts w:ascii="Roboto Condensed" w:hAnsi="Roboto Condensed" w:eastAsia="Roboto Condensed" w:cs="Roboto Condensed"/>
          <w:b/>
          <w:bCs/>
          <w:color w:val="000000"/>
        </w:rPr>
        <w:t>Emphasize top skills (including personal traits that tell employers how you approach work</w:t>
      </w:r>
      <w:r>
        <w:rPr>
          <w:rFonts w:ascii="Roboto Condensed" w:hAnsi="Roboto Condensed" w:eastAsia="Roboto Condensed" w:cs="Roboto Condensed"/>
          <w:color w:val="000000"/>
        </w:rPr>
        <w:t xml:space="preserve">), specific expertise, and any notable work experiences that match what the potential job needs. Keep this section to two to three sentences. For even more resume summary writing tips, see our article </w:t>
      </w:r>
      <w:r>
        <w:rPr>
          <w:rStyle w:val="31"/>
          <w:rFonts w:ascii="Roboto Condensed" w:hAnsi="Roboto Condensed" w:eastAsia="Roboto Condensed" w:cs="Roboto Condensed"/>
          <w:color w:val="000000"/>
          <w:u w:val="single" w:color="000000"/>
        </w:rPr>
        <w:t>How to Write the Perfect Summary Section</w:t>
      </w:r>
      <w:r>
        <w:rPr>
          <w:rFonts w:ascii="Roboto Condensed" w:hAnsi="Roboto Condensed" w:eastAsia="Roboto Condensed" w:cs="Roboto Condensed"/>
          <w:color w:val="000000"/>
        </w:rPr>
        <w:t>.</w:t>
      </w:r>
    </w:p>
    <w:p>
      <w:pPr>
        <w:pStyle w:val="37"/>
        <w:shd w:val="clear" w:color="auto" w:fill="FFFFFF"/>
        <w:spacing w:line="200" w:lineRule="exact"/>
        <w:rPr>
          <w:rFonts w:ascii="Roboto Condensed" w:hAnsi="Roboto Condensed" w:eastAsia="Roboto Condensed" w:cs="Roboto Condensed"/>
          <w:color w:val="000000"/>
        </w:rPr>
      </w:pPr>
    </w:p>
    <w:p>
      <w:pPr>
        <w:pStyle w:val="28"/>
        <w:shd w:val="clear" w:color="auto" w:fill="FFFFFF"/>
        <w:spacing w:before="140"/>
        <w:rPr>
          <w:caps/>
          <w:color w:val="231F20"/>
        </w:rPr>
      </w:pPr>
      <w:r>
        <w:rPr>
          <w:caps/>
          <w:color w:val="231F20"/>
        </w:rPr>
        <w:t>Work History</w:t>
      </w:r>
    </w:p>
    <w:p>
      <w:pPr>
        <w:pStyle w:val="29"/>
        <w:shd w:val="clear" w:color="auto" w:fill="FFFFFF"/>
        <w:spacing w:line="340" w:lineRule="atLeast"/>
        <w:rPr>
          <w:rFonts w:ascii="Roboto Condensed" w:hAnsi="Roboto Condensed" w:eastAsia="Roboto Condensed" w:cs="Roboto Condensed"/>
          <w:color w:val="000000"/>
        </w:rPr>
      </w:pPr>
      <w:r>
        <w:rPr>
          <w:rStyle w:val="23"/>
          <w:rFonts w:ascii="Roboto Condensed" w:hAnsi="Roboto Condensed" w:eastAsia="Roboto Condensed" w:cs="Roboto Condensed"/>
          <w:color w:val="000000"/>
        </w:rPr>
        <w:t>Company</w:t>
      </w:r>
      <w:r>
        <w:rPr>
          <w:rStyle w:val="39"/>
          <w:rFonts w:ascii="Roboto Condensed" w:hAnsi="Roboto Condensed" w:eastAsia="Roboto Condensed" w:cs="Roboto Condensed"/>
          <w:color w:val="000000"/>
        </w:rPr>
        <w:t xml:space="preserve"> </w:t>
      </w:r>
    </w:p>
    <w:p>
      <w:pPr>
        <w:pStyle w:val="40"/>
        <w:shd w:val="clear" w:color="auto" w:fill="FFFFFF"/>
        <w:spacing w:line="340" w:lineRule="atLeast"/>
        <w:rPr>
          <w:rFonts w:ascii="Roboto Condensed" w:hAnsi="Roboto Condensed" w:eastAsia="Roboto Condensed" w:cs="Roboto Condensed"/>
          <w:color w:val="000000"/>
        </w:rPr>
      </w:pPr>
      <w:r>
        <w:rPr>
          <w:rStyle w:val="23"/>
          <w:rFonts w:ascii="Roboto Condensed" w:hAnsi="Roboto Condensed" w:eastAsia="Roboto Condensed" w:cs="Roboto Condensed"/>
          <w:color w:val="000000"/>
        </w:rPr>
        <w:t>Position // Company City, Company State</w:t>
      </w:r>
      <w:r>
        <w:rPr>
          <w:rFonts w:ascii="Roboto Condensed" w:hAnsi="Roboto Condensed" w:eastAsia="Roboto Condensed" w:cs="Roboto Condensed"/>
          <w:color w:val="000000"/>
        </w:rPr>
        <w:t xml:space="preserve"> </w:t>
      </w:r>
      <w:r>
        <w:rPr>
          <w:rStyle w:val="23"/>
          <w:rFonts w:ascii="Roboto Condensed" w:hAnsi="Roboto Condensed" w:eastAsia="Roboto Condensed" w:cs="Roboto Condensed"/>
          <w:color w:val="000000"/>
        </w:rPr>
        <w:t>// June 2018 to Current</w:t>
      </w:r>
    </w:p>
    <w:p>
      <w:pPr>
        <w:pStyle w:val="30"/>
        <w:shd w:val="clear" w:color="auto" w:fill="FFFFFF"/>
        <w:spacing w:line="340" w:lineRule="atLeast"/>
        <w:rPr>
          <w:rStyle w:val="23"/>
          <w:rFonts w:ascii="Roboto Condensed" w:hAnsi="Roboto Condensed" w:eastAsia="Roboto Condensed" w:cs="Roboto Condensed"/>
          <w:color w:val="000000"/>
        </w:rPr>
      </w:pPr>
      <w:r>
        <w:rPr>
          <w:rStyle w:val="23"/>
          <w:rFonts w:ascii="Roboto Condensed" w:hAnsi="Roboto Condensed" w:eastAsia="Roboto Condensed" w:cs="Roboto Condensed"/>
          <w:color w:val="000000"/>
        </w:rPr>
        <w:t>Salary: Your yearly wages.</w:t>
      </w:r>
    </w:p>
    <w:p>
      <w:pPr>
        <w:pStyle w:val="30"/>
        <w:shd w:val="clear" w:color="auto" w:fill="FFFFFF"/>
        <w:spacing w:line="340" w:lineRule="atLeast"/>
        <w:rPr>
          <w:rStyle w:val="23"/>
          <w:rFonts w:ascii="Roboto Condensed" w:hAnsi="Roboto Condensed" w:eastAsia="Roboto Condensed" w:cs="Roboto Condensed"/>
          <w:color w:val="000000"/>
        </w:rPr>
      </w:pPr>
      <w:r>
        <w:rPr>
          <w:rStyle w:val="23"/>
          <w:rFonts w:ascii="Roboto Condensed" w:hAnsi="Roboto Condensed" w:eastAsia="Roboto Condensed" w:cs="Roboto Condensed"/>
          <w:color w:val="000000"/>
        </w:rPr>
        <w:t>Hours per week: 40</w:t>
      </w:r>
    </w:p>
    <w:p>
      <w:pPr>
        <w:pStyle w:val="30"/>
        <w:shd w:val="clear" w:color="auto" w:fill="FFFFFF"/>
        <w:spacing w:line="340" w:lineRule="atLeast"/>
        <w:rPr>
          <w:rStyle w:val="23"/>
          <w:rFonts w:ascii="Roboto Condensed" w:hAnsi="Roboto Condensed" w:eastAsia="Roboto Condensed" w:cs="Roboto Condensed"/>
          <w:color w:val="000000"/>
        </w:rPr>
      </w:pPr>
      <w:r>
        <w:rPr>
          <w:rStyle w:val="23"/>
          <w:rFonts w:ascii="Roboto Condensed" w:hAnsi="Roboto Condensed" w:eastAsia="Roboto Condensed" w:cs="Roboto Condensed"/>
          <w:color w:val="000000"/>
        </w:rPr>
        <w:t>GS: Your general score.</w:t>
      </w:r>
    </w:p>
    <w:p>
      <w:pPr>
        <w:pStyle w:val="30"/>
        <w:shd w:val="clear" w:color="auto" w:fill="FFFFFF"/>
        <w:spacing w:line="340" w:lineRule="atLeast"/>
        <w:rPr>
          <w:rStyle w:val="23"/>
          <w:rFonts w:ascii="Roboto Condensed" w:hAnsi="Roboto Condensed" w:eastAsia="Roboto Condensed" w:cs="Roboto Condensed"/>
          <w:color w:val="000000"/>
        </w:rPr>
      </w:pPr>
      <w:r>
        <w:rPr>
          <w:rStyle w:val="23"/>
          <w:rFonts w:ascii="Roboto Condensed" w:hAnsi="Roboto Condensed" w:eastAsia="Roboto Condensed" w:cs="Roboto Condensed"/>
          <w:color w:val="000000"/>
        </w:rPr>
        <w:t>Supervisor: Elliot Smith (555-555-5555)</w:t>
      </w:r>
    </w:p>
    <w:p>
      <w:pPr>
        <w:pStyle w:val="30"/>
        <w:shd w:val="clear" w:color="auto" w:fill="FFFFFF"/>
        <w:spacing w:line="340" w:lineRule="atLeast"/>
        <w:rPr>
          <w:rStyle w:val="23"/>
          <w:rFonts w:ascii="Roboto Condensed" w:hAnsi="Roboto Condensed" w:eastAsia="Roboto Condensed" w:cs="Roboto Condensed"/>
          <w:color w:val="000000"/>
        </w:rPr>
      </w:pPr>
      <w:r>
        <w:rPr>
          <w:rStyle w:val="23"/>
          <w:rFonts w:ascii="Roboto Condensed" w:hAnsi="Roboto Condensed" w:eastAsia="Roboto Condensed" w:cs="Roboto Condensed"/>
          <w:color w:val="000000"/>
        </w:rPr>
        <w:t>Yes/No, you may/may not contact the supervisor.</w:t>
      </w:r>
    </w:p>
    <w:p>
      <w:pPr>
        <w:pStyle w:val="42"/>
        <w:numPr>
          <w:ilvl w:val="0"/>
          <w:numId w:val="1"/>
        </w:numPr>
        <w:shd w:val="clear" w:color="auto" w:fill="FFFFFF"/>
        <w:spacing w:line="340" w:lineRule="atLeast"/>
        <w:ind w:left="460" w:hanging="210"/>
        <w:rPr>
          <w:rStyle w:val="23"/>
          <w:rFonts w:ascii="Roboto Condensed" w:hAnsi="Roboto Condensed" w:eastAsia="Roboto Condensed" w:cs="Roboto Condensed"/>
          <w:color w:val="000000"/>
        </w:rPr>
      </w:pPr>
      <w:r>
        <w:rPr>
          <w:rStyle w:val="23"/>
          <w:rFonts w:ascii="Roboto Condensed" w:hAnsi="Roboto Condensed" w:eastAsia="Roboto Condensed" w:cs="Roboto Condensed"/>
          <w:color w:val="000000"/>
        </w:rPr>
        <w:t>Work backward, with your current or most recent job first.</w:t>
      </w:r>
    </w:p>
    <w:p>
      <w:pPr>
        <w:pStyle w:val="42"/>
        <w:numPr>
          <w:ilvl w:val="0"/>
          <w:numId w:val="1"/>
        </w:numPr>
        <w:shd w:val="clear" w:color="auto" w:fill="FFFFFF"/>
        <w:spacing w:line="340" w:lineRule="atLeast"/>
        <w:ind w:left="460" w:hanging="210"/>
        <w:rPr>
          <w:rStyle w:val="23"/>
          <w:rFonts w:ascii="Roboto Condensed" w:hAnsi="Roboto Condensed" w:eastAsia="Roboto Condensed" w:cs="Roboto Condensed"/>
          <w:color w:val="000000"/>
        </w:rPr>
      </w:pPr>
      <w:r>
        <w:rPr>
          <w:rStyle w:val="23"/>
          <w:rFonts w:ascii="Roboto Condensed" w:hAnsi="Roboto Condensed" w:eastAsia="Roboto Condensed" w:cs="Roboto Condensed"/>
          <w:color w:val="000000"/>
        </w:rPr>
        <w:t>Focus on major responsibilities and work achievements rather than daily tasks.</w:t>
      </w:r>
    </w:p>
    <w:p>
      <w:pPr>
        <w:pStyle w:val="42"/>
        <w:numPr>
          <w:ilvl w:val="0"/>
          <w:numId w:val="1"/>
        </w:numPr>
        <w:shd w:val="clear" w:color="auto" w:fill="FFFFFF"/>
        <w:spacing w:line="340" w:lineRule="atLeast"/>
        <w:ind w:left="460" w:hanging="210"/>
        <w:rPr>
          <w:rStyle w:val="23"/>
          <w:rFonts w:ascii="Roboto Condensed" w:hAnsi="Roboto Condensed" w:eastAsia="Roboto Condensed" w:cs="Roboto Condensed"/>
          <w:color w:val="000000"/>
        </w:rPr>
      </w:pPr>
      <w:r>
        <w:rPr>
          <w:rStyle w:val="23"/>
          <w:rFonts w:ascii="Roboto Condensed" w:hAnsi="Roboto Condensed" w:eastAsia="Roboto Condensed" w:cs="Roboto Condensed"/>
          <w:color w:val="000000"/>
        </w:rPr>
        <w:t>Summarize your experience with three to five punchy bullet points for each job listing.</w:t>
      </w:r>
    </w:p>
    <w:p>
      <w:pPr>
        <w:pStyle w:val="29"/>
        <w:shd w:val="clear" w:color="auto" w:fill="FFFFFF"/>
        <w:spacing w:before="140" w:line="340" w:lineRule="atLeast"/>
        <w:rPr>
          <w:rFonts w:ascii="Roboto Condensed" w:hAnsi="Roboto Condensed" w:eastAsia="Roboto Condensed" w:cs="Roboto Condensed"/>
          <w:color w:val="000000"/>
        </w:rPr>
      </w:pPr>
      <w:r>
        <w:rPr>
          <w:rStyle w:val="23"/>
          <w:rFonts w:ascii="Roboto Condensed" w:hAnsi="Roboto Condensed" w:eastAsia="Roboto Condensed" w:cs="Roboto Condensed"/>
          <w:color w:val="000000"/>
        </w:rPr>
        <w:t>Company</w:t>
      </w:r>
      <w:r>
        <w:rPr>
          <w:rStyle w:val="39"/>
          <w:rFonts w:ascii="Roboto Condensed" w:hAnsi="Roboto Condensed" w:eastAsia="Roboto Condensed" w:cs="Roboto Condensed"/>
          <w:color w:val="000000"/>
        </w:rPr>
        <w:t xml:space="preserve"> </w:t>
      </w:r>
    </w:p>
    <w:p>
      <w:pPr>
        <w:pStyle w:val="40"/>
        <w:shd w:val="clear" w:color="auto" w:fill="FFFFFF"/>
        <w:spacing w:line="340" w:lineRule="atLeast"/>
        <w:rPr>
          <w:rFonts w:ascii="Roboto Condensed" w:hAnsi="Roboto Condensed" w:eastAsia="Roboto Condensed" w:cs="Roboto Condensed"/>
          <w:color w:val="000000"/>
        </w:rPr>
      </w:pPr>
      <w:r>
        <w:rPr>
          <w:rStyle w:val="23"/>
          <w:rFonts w:ascii="Roboto Condensed" w:hAnsi="Roboto Condensed" w:eastAsia="Roboto Condensed" w:cs="Roboto Condensed"/>
          <w:color w:val="000000"/>
        </w:rPr>
        <w:t>Position // Company City, Company State</w:t>
      </w:r>
      <w:r>
        <w:rPr>
          <w:rFonts w:ascii="Roboto Condensed" w:hAnsi="Roboto Condensed" w:eastAsia="Roboto Condensed" w:cs="Roboto Condensed"/>
          <w:color w:val="000000"/>
        </w:rPr>
        <w:t xml:space="preserve"> </w:t>
      </w:r>
      <w:r>
        <w:rPr>
          <w:rStyle w:val="23"/>
          <w:rFonts w:ascii="Roboto Condensed" w:hAnsi="Roboto Condensed" w:eastAsia="Roboto Condensed" w:cs="Roboto Condensed"/>
          <w:color w:val="000000"/>
        </w:rPr>
        <w:t>// June 2015 to May 2018</w:t>
      </w:r>
    </w:p>
    <w:p>
      <w:pPr>
        <w:pStyle w:val="30"/>
        <w:shd w:val="clear" w:color="auto" w:fill="FFFFFF"/>
        <w:spacing w:line="340" w:lineRule="atLeast"/>
        <w:rPr>
          <w:rStyle w:val="23"/>
          <w:rFonts w:ascii="Roboto Condensed" w:hAnsi="Roboto Condensed" w:eastAsia="Roboto Condensed" w:cs="Roboto Condensed"/>
          <w:color w:val="000000"/>
        </w:rPr>
      </w:pPr>
      <w:r>
        <w:rPr>
          <w:rStyle w:val="23"/>
          <w:rFonts w:ascii="Roboto Condensed" w:hAnsi="Roboto Condensed" w:eastAsia="Roboto Condensed" w:cs="Roboto Condensed"/>
          <w:color w:val="000000"/>
        </w:rPr>
        <w:t>Salary: Your yearly wages.</w:t>
      </w:r>
    </w:p>
    <w:p>
      <w:pPr>
        <w:pStyle w:val="30"/>
        <w:shd w:val="clear" w:color="auto" w:fill="FFFFFF"/>
        <w:spacing w:line="340" w:lineRule="atLeast"/>
        <w:rPr>
          <w:rStyle w:val="23"/>
          <w:rFonts w:ascii="Roboto Condensed" w:hAnsi="Roboto Condensed" w:eastAsia="Roboto Condensed" w:cs="Roboto Condensed"/>
          <w:color w:val="000000"/>
        </w:rPr>
      </w:pPr>
      <w:r>
        <w:rPr>
          <w:rStyle w:val="23"/>
          <w:rFonts w:ascii="Roboto Condensed" w:hAnsi="Roboto Condensed" w:eastAsia="Roboto Condensed" w:cs="Roboto Condensed"/>
          <w:color w:val="000000"/>
        </w:rPr>
        <w:t>Hours per week: 40</w:t>
      </w:r>
    </w:p>
    <w:p>
      <w:pPr>
        <w:pStyle w:val="30"/>
        <w:shd w:val="clear" w:color="auto" w:fill="FFFFFF"/>
        <w:spacing w:line="340" w:lineRule="atLeast"/>
        <w:rPr>
          <w:rStyle w:val="23"/>
          <w:rFonts w:ascii="Roboto Condensed" w:hAnsi="Roboto Condensed" w:eastAsia="Roboto Condensed" w:cs="Roboto Condensed"/>
          <w:color w:val="000000"/>
        </w:rPr>
      </w:pPr>
      <w:r>
        <w:rPr>
          <w:rStyle w:val="23"/>
          <w:rFonts w:ascii="Roboto Condensed" w:hAnsi="Roboto Condensed" w:eastAsia="Roboto Condensed" w:cs="Roboto Condensed"/>
          <w:color w:val="000000"/>
        </w:rPr>
        <w:t>GS: Your general score.</w:t>
      </w:r>
    </w:p>
    <w:p>
      <w:pPr>
        <w:pStyle w:val="30"/>
        <w:shd w:val="clear" w:color="auto" w:fill="FFFFFF"/>
        <w:spacing w:line="340" w:lineRule="atLeast"/>
        <w:rPr>
          <w:rStyle w:val="23"/>
          <w:rFonts w:ascii="Roboto Condensed" w:hAnsi="Roboto Condensed" w:eastAsia="Roboto Condensed" w:cs="Roboto Condensed"/>
          <w:color w:val="000000"/>
        </w:rPr>
      </w:pPr>
      <w:r>
        <w:rPr>
          <w:rStyle w:val="23"/>
          <w:rFonts w:ascii="Roboto Condensed" w:hAnsi="Roboto Condensed" w:eastAsia="Roboto Condensed" w:cs="Roboto Condensed"/>
          <w:color w:val="000000"/>
        </w:rPr>
        <w:t>Supervisor: Elliot Smith (555-555-5555)</w:t>
      </w:r>
    </w:p>
    <w:p>
      <w:pPr>
        <w:pStyle w:val="30"/>
        <w:shd w:val="clear" w:color="auto" w:fill="FFFFFF"/>
        <w:spacing w:line="340" w:lineRule="atLeast"/>
        <w:rPr>
          <w:rStyle w:val="23"/>
          <w:rFonts w:ascii="Roboto Condensed" w:hAnsi="Roboto Condensed" w:eastAsia="Roboto Condensed" w:cs="Roboto Condensed"/>
          <w:color w:val="000000"/>
        </w:rPr>
      </w:pPr>
      <w:r>
        <w:rPr>
          <w:rStyle w:val="23"/>
          <w:rFonts w:ascii="Roboto Condensed" w:hAnsi="Roboto Condensed" w:eastAsia="Roboto Condensed" w:cs="Roboto Condensed"/>
          <w:color w:val="000000"/>
        </w:rPr>
        <w:t>Yes/No, you may/may not contact the supervisor.</w:t>
      </w:r>
    </w:p>
    <w:p>
      <w:pPr>
        <w:pStyle w:val="42"/>
        <w:numPr>
          <w:ilvl w:val="0"/>
          <w:numId w:val="2"/>
        </w:numPr>
        <w:shd w:val="clear" w:color="auto" w:fill="FFFFFF"/>
        <w:spacing w:line="340" w:lineRule="atLeast"/>
        <w:ind w:left="460" w:hanging="210"/>
        <w:rPr>
          <w:rStyle w:val="23"/>
          <w:rFonts w:ascii="Roboto Condensed" w:hAnsi="Roboto Condensed" w:eastAsia="Roboto Condensed" w:cs="Roboto Condensed"/>
          <w:color w:val="000000"/>
        </w:rPr>
      </w:pPr>
      <w:r>
        <w:rPr>
          <w:rStyle w:val="23"/>
          <w:rFonts w:ascii="Roboto Condensed" w:hAnsi="Roboto Condensed" w:eastAsia="Roboto Condensed" w:cs="Roboto Condensed"/>
          <w:color w:val="000000"/>
        </w:rPr>
        <w:t>Highlight skills and tasks that relate to the job you're applying to.</w:t>
      </w:r>
    </w:p>
    <w:p>
      <w:pPr>
        <w:pStyle w:val="42"/>
        <w:numPr>
          <w:ilvl w:val="0"/>
          <w:numId w:val="2"/>
        </w:numPr>
        <w:shd w:val="clear" w:color="auto" w:fill="FFFFFF"/>
        <w:spacing w:line="340" w:lineRule="atLeast"/>
        <w:ind w:left="460" w:hanging="210"/>
        <w:rPr>
          <w:rStyle w:val="23"/>
          <w:rFonts w:ascii="Roboto Condensed" w:hAnsi="Roboto Condensed" w:eastAsia="Roboto Condensed" w:cs="Roboto Condensed"/>
          <w:color w:val="000000"/>
        </w:rPr>
      </w:pPr>
      <w:r>
        <w:rPr>
          <w:rStyle w:val="23"/>
          <w:rFonts w:ascii="Roboto Condensed" w:hAnsi="Roboto Condensed" w:eastAsia="Roboto Condensed" w:cs="Roboto Condensed"/>
          <w:color w:val="000000"/>
        </w:rPr>
        <w:t>Use action verbs that give your achievements more power (e.g., “Managed team of 15 employees” instead of “Was responsible for a team of 15 employees”).</w:t>
      </w:r>
    </w:p>
    <w:p>
      <w:pPr>
        <w:pStyle w:val="42"/>
        <w:numPr>
          <w:ilvl w:val="0"/>
          <w:numId w:val="2"/>
        </w:numPr>
        <w:shd w:val="clear" w:color="auto" w:fill="FFFFFF"/>
        <w:spacing w:line="340" w:lineRule="atLeast"/>
        <w:ind w:left="460" w:hanging="210"/>
        <w:rPr>
          <w:rStyle w:val="23"/>
          <w:rFonts w:ascii="Roboto Condensed" w:hAnsi="Roboto Condensed" w:eastAsia="Roboto Condensed" w:cs="Roboto Condensed"/>
          <w:color w:val="000000"/>
        </w:rPr>
      </w:pPr>
      <w:r>
        <w:rPr>
          <w:rStyle w:val="23"/>
          <w:rFonts w:ascii="Roboto Condensed" w:hAnsi="Roboto Condensed" w:eastAsia="Roboto Condensed" w:cs="Roboto Condensed"/>
          <w:color w:val="000000"/>
        </w:rPr>
        <w:t>Give your accomplishments more weight by using numbers and metrics (e.g., Implemented new inventory processes that cut overhead costs by 23%”).</w:t>
      </w:r>
    </w:p>
    <w:p>
      <w:pPr>
        <w:pStyle w:val="29"/>
        <w:shd w:val="clear" w:color="auto" w:fill="FFFFFF"/>
        <w:spacing w:before="140" w:line="340" w:lineRule="atLeast"/>
        <w:rPr>
          <w:rFonts w:ascii="Roboto Condensed" w:hAnsi="Roboto Condensed" w:eastAsia="Roboto Condensed" w:cs="Roboto Condensed"/>
          <w:color w:val="000000"/>
        </w:rPr>
      </w:pPr>
      <w:r>
        <w:rPr>
          <w:rStyle w:val="23"/>
          <w:rFonts w:ascii="Roboto Condensed" w:hAnsi="Roboto Condensed" w:eastAsia="Roboto Condensed" w:cs="Roboto Condensed"/>
          <w:color w:val="000000"/>
        </w:rPr>
        <w:t>Company</w:t>
      </w:r>
      <w:r>
        <w:rPr>
          <w:rStyle w:val="39"/>
          <w:rFonts w:ascii="Roboto Condensed" w:hAnsi="Roboto Condensed" w:eastAsia="Roboto Condensed" w:cs="Roboto Condensed"/>
          <w:color w:val="000000"/>
        </w:rPr>
        <w:t xml:space="preserve"> </w:t>
      </w:r>
    </w:p>
    <w:p>
      <w:pPr>
        <w:pStyle w:val="40"/>
        <w:shd w:val="clear" w:color="auto" w:fill="FFFFFF"/>
        <w:spacing w:line="340" w:lineRule="atLeast"/>
        <w:rPr>
          <w:rFonts w:ascii="Roboto Condensed" w:hAnsi="Roboto Condensed" w:eastAsia="Roboto Condensed" w:cs="Roboto Condensed"/>
          <w:color w:val="000000"/>
        </w:rPr>
      </w:pPr>
      <w:r>
        <w:rPr>
          <w:rStyle w:val="23"/>
          <w:rFonts w:ascii="Roboto Condensed" w:hAnsi="Roboto Condensed" w:eastAsia="Roboto Condensed" w:cs="Roboto Condensed"/>
          <w:color w:val="000000"/>
        </w:rPr>
        <w:t>Position // Company City, Company State</w:t>
      </w:r>
      <w:r>
        <w:rPr>
          <w:rFonts w:ascii="Roboto Condensed" w:hAnsi="Roboto Condensed" w:eastAsia="Roboto Condensed" w:cs="Roboto Condensed"/>
          <w:color w:val="000000"/>
        </w:rPr>
        <w:t xml:space="preserve"> </w:t>
      </w:r>
      <w:r>
        <w:rPr>
          <w:rStyle w:val="23"/>
          <w:rFonts w:ascii="Roboto Condensed" w:hAnsi="Roboto Condensed" w:eastAsia="Roboto Condensed" w:cs="Roboto Condensed"/>
          <w:color w:val="000000"/>
        </w:rPr>
        <w:t>// July 2012 to June 2015</w:t>
      </w:r>
    </w:p>
    <w:p>
      <w:pPr>
        <w:pStyle w:val="30"/>
        <w:shd w:val="clear" w:color="auto" w:fill="FFFFFF"/>
        <w:spacing w:line="340" w:lineRule="atLeast"/>
        <w:rPr>
          <w:rStyle w:val="23"/>
          <w:rFonts w:ascii="Roboto Condensed" w:hAnsi="Roboto Condensed" w:eastAsia="Roboto Condensed" w:cs="Roboto Condensed"/>
          <w:color w:val="000000"/>
        </w:rPr>
      </w:pPr>
      <w:r>
        <w:rPr>
          <w:rStyle w:val="23"/>
          <w:rFonts w:ascii="Roboto Condensed" w:hAnsi="Roboto Condensed" w:eastAsia="Roboto Condensed" w:cs="Roboto Condensed"/>
          <w:color w:val="000000"/>
        </w:rPr>
        <w:t>Salary: Your yearly wages.</w:t>
      </w:r>
    </w:p>
    <w:p>
      <w:pPr>
        <w:pStyle w:val="30"/>
        <w:shd w:val="clear" w:color="auto" w:fill="FFFFFF"/>
        <w:spacing w:line="340" w:lineRule="atLeast"/>
        <w:rPr>
          <w:rStyle w:val="23"/>
          <w:rFonts w:ascii="Roboto Condensed" w:hAnsi="Roboto Condensed" w:eastAsia="Roboto Condensed" w:cs="Roboto Condensed"/>
          <w:color w:val="000000"/>
        </w:rPr>
      </w:pPr>
      <w:r>
        <w:rPr>
          <w:rStyle w:val="23"/>
          <w:rFonts w:ascii="Roboto Condensed" w:hAnsi="Roboto Condensed" w:eastAsia="Roboto Condensed" w:cs="Roboto Condensed"/>
          <w:color w:val="000000"/>
        </w:rPr>
        <w:t>Hours per week: 40</w:t>
      </w:r>
    </w:p>
    <w:p>
      <w:pPr>
        <w:pStyle w:val="30"/>
        <w:shd w:val="clear" w:color="auto" w:fill="FFFFFF"/>
        <w:spacing w:line="340" w:lineRule="atLeast"/>
        <w:rPr>
          <w:rStyle w:val="23"/>
          <w:rFonts w:ascii="Roboto Condensed" w:hAnsi="Roboto Condensed" w:eastAsia="Roboto Condensed" w:cs="Roboto Condensed"/>
          <w:color w:val="000000"/>
        </w:rPr>
      </w:pPr>
      <w:r>
        <w:rPr>
          <w:rStyle w:val="23"/>
          <w:rFonts w:ascii="Roboto Condensed" w:hAnsi="Roboto Condensed" w:eastAsia="Roboto Condensed" w:cs="Roboto Condensed"/>
          <w:color w:val="000000"/>
        </w:rPr>
        <w:t>GS: Your general score.</w:t>
      </w:r>
    </w:p>
    <w:p>
      <w:pPr>
        <w:pStyle w:val="30"/>
        <w:shd w:val="clear" w:color="auto" w:fill="FFFFFF"/>
        <w:spacing w:line="340" w:lineRule="atLeast"/>
        <w:rPr>
          <w:rStyle w:val="23"/>
          <w:rFonts w:ascii="Roboto Condensed" w:hAnsi="Roboto Condensed" w:eastAsia="Roboto Condensed" w:cs="Roboto Condensed"/>
          <w:color w:val="000000"/>
        </w:rPr>
      </w:pPr>
      <w:r>
        <w:rPr>
          <w:rStyle w:val="23"/>
          <w:rFonts w:ascii="Roboto Condensed" w:hAnsi="Roboto Condensed" w:eastAsia="Roboto Condensed" w:cs="Roboto Condensed"/>
          <w:color w:val="000000"/>
        </w:rPr>
        <w:t>Supervisor: Elliot Smith (555-555-5555)</w:t>
      </w:r>
    </w:p>
    <w:p>
      <w:pPr>
        <w:pStyle w:val="30"/>
        <w:shd w:val="clear" w:color="auto" w:fill="FFFFFF"/>
        <w:spacing w:line="340" w:lineRule="atLeast"/>
        <w:rPr>
          <w:rStyle w:val="23"/>
          <w:rFonts w:ascii="Roboto Condensed" w:hAnsi="Roboto Condensed" w:eastAsia="Roboto Condensed" w:cs="Roboto Condensed"/>
          <w:color w:val="000000"/>
        </w:rPr>
      </w:pPr>
      <w:r>
        <w:rPr>
          <w:rStyle w:val="23"/>
          <w:rFonts w:ascii="Roboto Condensed" w:hAnsi="Roboto Condensed" w:eastAsia="Roboto Condensed" w:cs="Roboto Condensed"/>
          <w:color w:val="000000"/>
        </w:rPr>
        <w:t>Yes/No, you may/may not contact the supervisor.</w:t>
      </w:r>
    </w:p>
    <w:p>
      <w:pPr>
        <w:pStyle w:val="42"/>
        <w:numPr>
          <w:ilvl w:val="0"/>
          <w:numId w:val="3"/>
        </w:numPr>
        <w:shd w:val="clear" w:color="auto" w:fill="FFFFFF"/>
        <w:spacing w:line="340" w:lineRule="atLeast"/>
        <w:ind w:left="460" w:hanging="210"/>
        <w:rPr>
          <w:rStyle w:val="23"/>
          <w:rFonts w:ascii="Roboto Condensed" w:hAnsi="Roboto Condensed" w:eastAsia="Roboto Condensed" w:cs="Roboto Condensed"/>
          <w:color w:val="000000"/>
        </w:rPr>
      </w:pPr>
      <w:r>
        <w:rPr>
          <w:rStyle w:val="23"/>
          <w:rFonts w:ascii="Roboto Condensed" w:hAnsi="Roboto Condensed" w:eastAsia="Roboto Condensed" w:cs="Roboto Condensed"/>
          <w:color w:val="000000"/>
        </w:rPr>
        <w:t>If you're switching career fields, emphasize “transferable skills” that make sense in the new job (for instance, if you previously worked selling products door-to-door or in a retail environment, highlight your sales accomplishments if you're seeking a real estate agent job).</w:t>
      </w:r>
    </w:p>
    <w:p>
      <w:pPr>
        <w:pStyle w:val="42"/>
        <w:numPr>
          <w:ilvl w:val="0"/>
          <w:numId w:val="3"/>
        </w:numPr>
        <w:shd w:val="clear" w:color="auto" w:fill="FFFFFF"/>
        <w:spacing w:line="340" w:lineRule="atLeast"/>
        <w:ind w:left="460" w:hanging="210"/>
        <w:rPr>
          <w:rStyle w:val="23"/>
          <w:rFonts w:ascii="Roboto Condensed" w:hAnsi="Roboto Condensed" w:eastAsia="Roboto Condensed" w:cs="Roboto Condensed"/>
          <w:color w:val="000000"/>
        </w:rPr>
      </w:pPr>
      <w:r>
        <w:rPr>
          <w:rStyle w:val="23"/>
          <w:rFonts w:ascii="Roboto Condensed" w:hAnsi="Roboto Condensed" w:eastAsia="Roboto Condensed" w:cs="Roboto Condensed"/>
          <w:color w:val="000000"/>
        </w:rPr>
        <w:t>Unless you're applying to a job that requires extensive experience, limit your work history to the last ten years of your career.</w:t>
      </w:r>
    </w:p>
    <w:p>
      <w:pPr>
        <w:pStyle w:val="42"/>
        <w:numPr>
          <w:ilvl w:val="0"/>
          <w:numId w:val="3"/>
        </w:numPr>
        <w:shd w:val="clear" w:color="auto" w:fill="FFFFFF"/>
        <w:spacing w:line="340" w:lineRule="atLeast"/>
        <w:ind w:left="460" w:hanging="210"/>
        <w:rPr>
          <w:rStyle w:val="23"/>
          <w:rFonts w:ascii="Roboto Condensed" w:hAnsi="Roboto Condensed" w:eastAsia="Roboto Condensed" w:cs="Roboto Condensed"/>
          <w:color w:val="000000"/>
        </w:rPr>
      </w:pPr>
      <w:r>
        <w:rPr>
          <w:rStyle w:val="23"/>
          <w:rFonts w:ascii="Roboto Condensed" w:hAnsi="Roboto Condensed" w:eastAsia="Roboto Condensed" w:cs="Roboto Condensed"/>
          <w:color w:val="000000"/>
        </w:rPr>
        <w:t xml:space="preserve">For more tips on writing the perfect work history section, visit our page </w:t>
      </w:r>
      <w:r>
        <w:rPr>
          <w:rStyle w:val="31"/>
          <w:rFonts w:ascii="Roboto Condensed" w:hAnsi="Roboto Condensed" w:eastAsia="Roboto Condensed" w:cs="Roboto Condensed"/>
          <w:color w:val="000000"/>
          <w:u w:val="single" w:color="000000"/>
        </w:rPr>
        <w:t>Resume Work History Writing Tips</w:t>
      </w:r>
      <w:r>
        <w:rPr>
          <w:rStyle w:val="23"/>
          <w:rFonts w:ascii="Roboto Condensed" w:hAnsi="Roboto Condensed" w:eastAsia="Roboto Condensed" w:cs="Roboto Condensed"/>
          <w:color w:val="000000"/>
        </w:rPr>
        <w:t>.</w:t>
      </w:r>
    </w:p>
    <w:p>
      <w:pPr>
        <w:pStyle w:val="28"/>
        <w:shd w:val="clear" w:color="auto" w:fill="FFFFFF"/>
        <w:spacing w:before="140"/>
        <w:rPr>
          <w:caps/>
          <w:color w:val="231F20"/>
        </w:rPr>
      </w:pPr>
      <w:r>
        <w:rPr>
          <w:caps/>
          <w:color w:val="231F20"/>
        </w:rPr>
        <w:t>Skills</w:t>
      </w:r>
    </w:p>
    <w:tbl>
      <w:tblPr>
        <w:tblStyle w:val="43"/>
        <w:tblW w:w="0" w:type="auto"/>
        <w:tblInd w:w="0" w:type="dxa"/>
        <w:shd w:val="clear" w:color="auto" w:fill="FFFFFF"/>
        <w:tblLayout w:type="fixed"/>
        <w:tblCellMar>
          <w:top w:w="0" w:type="dxa"/>
          <w:left w:w="0" w:type="dxa"/>
          <w:bottom w:w="0" w:type="dxa"/>
          <w:right w:w="0" w:type="dxa"/>
        </w:tblCellMar>
      </w:tblPr>
      <w:tblGrid>
        <w:gridCol w:w="4880"/>
        <w:gridCol w:w="4880"/>
      </w:tblGrid>
      <w:tr>
        <w:tblPrEx>
          <w:tblCellMar>
            <w:top w:w="0" w:type="dxa"/>
            <w:left w:w="0" w:type="dxa"/>
            <w:bottom w:w="0" w:type="dxa"/>
            <w:right w:w="0" w:type="dxa"/>
          </w:tblCellMar>
        </w:tblPrEx>
        <w:tc>
          <w:tcPr>
            <w:tcW w:w="4880" w:type="dxa"/>
            <w:shd w:val="clear" w:color="auto" w:fill="FFFFFF"/>
            <w:tcMar>
              <w:top w:w="5" w:type="dxa"/>
              <w:left w:w="5" w:type="dxa"/>
              <w:bottom w:w="5" w:type="dxa"/>
              <w:right w:w="5" w:type="dxa"/>
            </w:tcMar>
          </w:tcPr>
          <w:p>
            <w:pPr>
              <w:pStyle w:val="42"/>
              <w:numPr>
                <w:ilvl w:val="0"/>
                <w:numId w:val="4"/>
              </w:numPr>
              <w:spacing w:line="340" w:lineRule="atLeast"/>
              <w:ind w:left="460" w:hanging="210"/>
              <w:rPr>
                <w:rFonts w:ascii="Roboto Condensed" w:hAnsi="Roboto Condensed" w:eastAsia="Roboto Condensed" w:cs="Roboto Condensed"/>
                <w:color w:val="000000"/>
              </w:rPr>
            </w:pPr>
            <w:r>
              <w:rPr>
                <w:rFonts w:ascii="Roboto Condensed" w:hAnsi="Roboto Condensed" w:eastAsia="Roboto Condensed" w:cs="Roboto Condensed"/>
                <w:color w:val="000000"/>
              </w:rPr>
              <w:t>Review the job posting and pick out key skills.</w:t>
            </w:r>
          </w:p>
          <w:p>
            <w:pPr>
              <w:pStyle w:val="42"/>
              <w:numPr>
                <w:ilvl w:val="0"/>
                <w:numId w:val="4"/>
              </w:numPr>
              <w:spacing w:line="340" w:lineRule="atLeast"/>
              <w:ind w:left="460" w:hanging="210"/>
              <w:rPr>
                <w:rFonts w:ascii="Roboto Condensed" w:hAnsi="Roboto Condensed" w:eastAsia="Roboto Condensed" w:cs="Roboto Condensed"/>
                <w:color w:val="000000"/>
              </w:rPr>
            </w:pPr>
            <w:r>
              <w:rPr>
                <w:rFonts w:ascii="Roboto Condensed" w:hAnsi="Roboto Condensed" w:eastAsia="Roboto Condensed" w:cs="Roboto Condensed"/>
                <w:color w:val="000000"/>
              </w:rPr>
              <w:t>Feature skills of your own that match these key skills.</w:t>
            </w:r>
          </w:p>
          <w:p>
            <w:pPr>
              <w:pStyle w:val="42"/>
              <w:numPr>
                <w:ilvl w:val="0"/>
                <w:numId w:val="4"/>
              </w:numPr>
              <w:spacing w:line="340" w:lineRule="atLeast"/>
              <w:ind w:left="460" w:hanging="210"/>
              <w:rPr>
                <w:rFonts w:ascii="Roboto Condensed" w:hAnsi="Roboto Condensed" w:eastAsia="Roboto Condensed" w:cs="Roboto Condensed"/>
                <w:color w:val="000000"/>
              </w:rPr>
            </w:pPr>
            <w:r>
              <w:rPr>
                <w:rFonts w:ascii="Roboto Condensed" w:hAnsi="Roboto Condensed" w:eastAsia="Roboto Condensed" w:cs="Roboto Condensed"/>
                <w:color w:val="000000"/>
              </w:rPr>
              <w:t xml:space="preserve">Your </w:t>
            </w:r>
            <w:r>
              <w:rPr>
                <w:rStyle w:val="31"/>
                <w:rFonts w:ascii="Roboto Condensed" w:hAnsi="Roboto Condensed" w:eastAsia="Roboto Condensed" w:cs="Roboto Condensed"/>
                <w:color w:val="000000"/>
                <w:u w:val="single" w:color="000000"/>
              </w:rPr>
              <w:t>resume format</w:t>
            </w:r>
            <w:r>
              <w:rPr>
                <w:rFonts w:ascii="Roboto Condensed" w:hAnsi="Roboto Condensed" w:eastAsia="Roboto Condensed" w:cs="Roboto Condensed"/>
                <w:color w:val="000000"/>
              </w:rPr>
              <w:t xml:space="preserve"> determines how large your skills section is — functional resumes will feature several skill categories, while other formats feature less.</w:t>
            </w:r>
          </w:p>
        </w:tc>
        <w:tc>
          <w:tcPr>
            <w:tcW w:w="4880" w:type="dxa"/>
            <w:tcBorders>
              <w:left w:val="single" w:color="FFFFFF" w:sz="8" w:space="0"/>
            </w:tcBorders>
            <w:shd w:val="clear" w:color="auto" w:fill="FFFFFF"/>
            <w:tcMar>
              <w:top w:w="5" w:type="dxa"/>
              <w:left w:w="10" w:type="dxa"/>
              <w:bottom w:w="5" w:type="dxa"/>
              <w:right w:w="5" w:type="dxa"/>
            </w:tcMar>
          </w:tcPr>
          <w:p>
            <w:pPr>
              <w:pStyle w:val="42"/>
              <w:numPr>
                <w:ilvl w:val="0"/>
                <w:numId w:val="5"/>
              </w:numPr>
              <w:spacing w:line="340" w:lineRule="atLeast"/>
              <w:ind w:left="460" w:hanging="210"/>
              <w:rPr>
                <w:rFonts w:ascii="Roboto Condensed" w:hAnsi="Roboto Condensed" w:eastAsia="Roboto Condensed" w:cs="Roboto Condensed"/>
                <w:color w:val="000000"/>
              </w:rPr>
            </w:pPr>
            <w:r>
              <w:rPr>
                <w:rFonts w:ascii="Roboto Condensed" w:hAnsi="Roboto Condensed" w:eastAsia="Roboto Condensed" w:cs="Roboto Condensed"/>
                <w:color w:val="000000"/>
              </w:rPr>
              <w:t>Feature skills that are valuable in your profession.</w:t>
            </w:r>
          </w:p>
          <w:p>
            <w:pPr>
              <w:pStyle w:val="42"/>
              <w:numPr>
                <w:ilvl w:val="0"/>
                <w:numId w:val="5"/>
              </w:numPr>
              <w:spacing w:line="340" w:lineRule="atLeast"/>
              <w:ind w:left="460" w:hanging="210"/>
              <w:rPr>
                <w:rFonts w:ascii="Roboto Condensed" w:hAnsi="Roboto Condensed" w:eastAsia="Roboto Condensed" w:cs="Roboto Condensed"/>
                <w:color w:val="000000"/>
              </w:rPr>
            </w:pPr>
            <w:r>
              <w:rPr>
                <w:rFonts w:ascii="Roboto Condensed" w:hAnsi="Roboto Condensed" w:eastAsia="Roboto Condensed" w:cs="Roboto Condensed"/>
                <w:color w:val="000000"/>
              </w:rPr>
              <w:t>Present a combination of hard skills (skills that you train on) and soft skills (intangible skills).</w:t>
            </w:r>
          </w:p>
          <w:p>
            <w:pPr>
              <w:pStyle w:val="42"/>
              <w:numPr>
                <w:ilvl w:val="0"/>
                <w:numId w:val="5"/>
              </w:numPr>
              <w:spacing w:line="340" w:lineRule="atLeast"/>
              <w:ind w:left="460" w:hanging="210"/>
              <w:rPr>
                <w:rFonts w:ascii="Roboto Condensed" w:hAnsi="Roboto Condensed" w:eastAsia="Roboto Condensed" w:cs="Roboto Condensed"/>
                <w:color w:val="000000"/>
              </w:rPr>
            </w:pPr>
            <w:r>
              <w:rPr>
                <w:rFonts w:ascii="Roboto Condensed" w:hAnsi="Roboto Condensed" w:eastAsia="Roboto Condensed" w:cs="Roboto Condensed"/>
                <w:color w:val="000000"/>
              </w:rPr>
              <w:t xml:space="preserve">For recommendations on top skills and how to use them in your resume, visit our </w:t>
            </w:r>
            <w:r>
              <w:rPr>
                <w:rStyle w:val="31"/>
                <w:rFonts w:ascii="Roboto Condensed" w:hAnsi="Roboto Condensed" w:eastAsia="Roboto Condensed" w:cs="Roboto Condensed"/>
                <w:color w:val="000000"/>
                <w:u w:val="single" w:color="000000"/>
              </w:rPr>
              <w:t>Best Skills page</w:t>
            </w:r>
            <w:r>
              <w:rPr>
                <w:rFonts w:ascii="Roboto Condensed" w:hAnsi="Roboto Condensed" w:eastAsia="Roboto Condensed" w:cs="Roboto Condensed"/>
                <w:color w:val="000000"/>
              </w:rPr>
              <w:t>.</w:t>
            </w:r>
          </w:p>
        </w:tc>
      </w:tr>
    </w:tbl>
    <w:p>
      <w:pPr>
        <w:pStyle w:val="28"/>
        <w:shd w:val="clear" w:color="auto" w:fill="FFFFFF"/>
        <w:spacing w:before="140"/>
        <w:rPr>
          <w:caps/>
          <w:color w:val="231F20"/>
        </w:rPr>
      </w:pPr>
      <w:r>
        <w:rPr>
          <w:caps/>
          <w:color w:val="231F20"/>
        </w:rPr>
        <w:t>Education</w:t>
      </w:r>
    </w:p>
    <w:p>
      <w:pPr>
        <w:pStyle w:val="29"/>
        <w:shd w:val="clear" w:color="auto" w:fill="FFFFFF"/>
        <w:spacing w:line="340" w:lineRule="atLeast"/>
        <w:rPr>
          <w:rFonts w:ascii="Roboto Condensed" w:hAnsi="Roboto Condensed" w:eastAsia="Roboto Condensed" w:cs="Roboto Condensed"/>
          <w:color w:val="000000"/>
        </w:rPr>
      </w:pPr>
      <w:r>
        <w:rPr>
          <w:rStyle w:val="23"/>
          <w:rFonts w:ascii="Roboto Condensed" w:hAnsi="Roboto Condensed" w:eastAsia="Roboto Condensed" w:cs="Roboto Condensed"/>
          <w:color w:val="000000"/>
        </w:rPr>
        <w:t>Degree Obtained - Field of Study</w:t>
      </w:r>
      <w:r>
        <w:rPr>
          <w:rStyle w:val="39"/>
          <w:rFonts w:ascii="Roboto Condensed" w:hAnsi="Roboto Condensed" w:eastAsia="Roboto Condensed" w:cs="Roboto Condensed"/>
          <w:color w:val="000000"/>
        </w:rPr>
        <w:t xml:space="preserve"> </w:t>
      </w:r>
    </w:p>
    <w:p>
      <w:pPr>
        <w:pStyle w:val="40"/>
        <w:shd w:val="clear" w:color="auto" w:fill="FFFFFF"/>
        <w:spacing w:line="340" w:lineRule="atLeast"/>
        <w:rPr>
          <w:rFonts w:ascii="Roboto Condensed" w:hAnsi="Roboto Condensed" w:eastAsia="Roboto Condensed" w:cs="Roboto Condensed"/>
          <w:color w:val="000000"/>
        </w:rPr>
      </w:pPr>
      <w:r>
        <w:rPr>
          <w:rStyle w:val="23"/>
          <w:rFonts w:ascii="Roboto Condensed" w:hAnsi="Roboto Condensed" w:eastAsia="Roboto Condensed" w:cs="Roboto Condensed"/>
          <w:color w:val="000000"/>
        </w:rPr>
        <w:t>School Name // City And State Where The School Is Located</w:t>
      </w:r>
      <w:r>
        <w:rPr>
          <w:rFonts w:ascii="Roboto Condensed" w:hAnsi="Roboto Condensed" w:eastAsia="Roboto Condensed" w:cs="Roboto Condensed"/>
          <w:color w:val="000000"/>
        </w:rPr>
        <w:t xml:space="preserve"> </w:t>
      </w:r>
    </w:p>
    <w:p>
      <w:pPr>
        <w:pStyle w:val="30"/>
        <w:shd w:val="clear" w:color="auto" w:fill="FFFFFF"/>
        <w:spacing w:line="340" w:lineRule="atLeast"/>
        <w:rPr>
          <w:rStyle w:val="23"/>
          <w:rFonts w:ascii="Roboto Condensed" w:hAnsi="Roboto Condensed" w:eastAsia="Roboto Condensed" w:cs="Roboto Condensed"/>
          <w:color w:val="000000"/>
        </w:rPr>
      </w:pPr>
      <w:r>
        <w:rPr>
          <w:rStyle w:val="36"/>
          <w:rFonts w:ascii="Roboto Condensed" w:hAnsi="Roboto Condensed" w:eastAsia="Roboto Condensed" w:cs="Roboto Condensed"/>
          <w:b/>
          <w:bCs/>
          <w:color w:val="000000"/>
        </w:rPr>
        <w:t>Certification or Additional Training:</w:t>
      </w:r>
      <w:r>
        <w:rPr>
          <w:rStyle w:val="23"/>
          <w:rFonts w:ascii="Roboto Condensed" w:hAnsi="Roboto Condensed" w:eastAsia="Roboto Condensed" w:cs="Roboto Condensed"/>
          <w:color w:val="000000"/>
        </w:rPr>
        <w:t xml:space="preserve"> Field of Study</w:t>
      </w:r>
    </w:p>
    <w:p>
      <w:pPr>
        <w:pStyle w:val="30"/>
        <w:shd w:val="clear" w:color="auto" w:fill="FFFFFF"/>
        <w:spacing w:line="340" w:lineRule="atLeast"/>
        <w:rPr>
          <w:rStyle w:val="23"/>
          <w:rFonts w:ascii="Roboto Condensed" w:hAnsi="Roboto Condensed" w:eastAsia="Roboto Condensed" w:cs="Roboto Condensed"/>
          <w:color w:val="000000"/>
        </w:rPr>
      </w:pPr>
      <w:r>
        <w:rPr>
          <w:rStyle w:val="36"/>
          <w:rFonts w:ascii="Roboto Condensed" w:hAnsi="Roboto Condensed" w:eastAsia="Roboto Condensed" w:cs="Roboto Condensed"/>
          <w:b/>
          <w:bCs/>
          <w:color w:val="000000"/>
        </w:rPr>
        <w:t>School Name</w:t>
      </w:r>
      <w:r>
        <w:rPr>
          <w:rStyle w:val="23"/>
          <w:rFonts w:ascii="Roboto Condensed" w:hAnsi="Roboto Condensed" w:eastAsia="Roboto Condensed" w:cs="Roboto Condensed"/>
          <w:color w:val="000000"/>
        </w:rPr>
        <w:t xml:space="preserve"> – City and state where the school is located</w:t>
      </w:r>
    </w:p>
    <w:p>
      <w:pPr>
        <w:pStyle w:val="28"/>
        <w:shd w:val="clear" w:color="auto" w:fill="FFFFFF"/>
        <w:spacing w:before="140"/>
        <w:rPr>
          <w:caps/>
          <w:color w:val="231F20"/>
        </w:rPr>
      </w:pPr>
      <w:r>
        <w:rPr>
          <w:caps/>
          <w:color w:val="231F20"/>
        </w:rPr>
        <w:t>Certifications</w:t>
      </w:r>
    </w:p>
    <w:p>
      <w:pPr>
        <w:pStyle w:val="42"/>
        <w:numPr>
          <w:ilvl w:val="0"/>
          <w:numId w:val="6"/>
        </w:numPr>
        <w:shd w:val="clear" w:color="auto" w:fill="FFFFFF"/>
        <w:spacing w:line="340" w:lineRule="atLeast"/>
        <w:ind w:left="460" w:hanging="210"/>
        <w:rPr>
          <w:rFonts w:ascii="Roboto Condensed" w:hAnsi="Roboto Condensed" w:eastAsia="Roboto Condensed" w:cs="Roboto Condensed"/>
          <w:color w:val="000000"/>
        </w:rPr>
      </w:pPr>
      <w:r>
        <w:rPr>
          <w:rFonts w:ascii="Roboto Condensed" w:hAnsi="Roboto Condensed" w:eastAsia="Roboto Condensed" w:cs="Roboto Condensed"/>
          <w:color w:val="000000"/>
        </w:rPr>
        <w:t>You can add this optional section to share any certifications that have helped you grow your knowledge and advance your career.</w:t>
      </w:r>
    </w:p>
    <w:p>
      <w:pPr>
        <w:pStyle w:val="28"/>
        <w:shd w:val="clear" w:color="auto" w:fill="FFFFFF"/>
        <w:spacing w:before="140"/>
        <w:rPr>
          <w:caps/>
          <w:color w:val="231F20"/>
        </w:rPr>
      </w:pPr>
      <w:r>
        <w:rPr>
          <w:caps/>
          <w:color w:val="231F20"/>
        </w:rPr>
        <w:t>Professional Affiliations</w:t>
      </w:r>
    </w:p>
    <w:p>
      <w:pPr>
        <w:pStyle w:val="42"/>
        <w:numPr>
          <w:ilvl w:val="0"/>
          <w:numId w:val="7"/>
        </w:numPr>
        <w:shd w:val="clear" w:color="auto" w:fill="FFFFFF"/>
        <w:spacing w:line="340" w:lineRule="atLeast"/>
        <w:ind w:left="460" w:hanging="210"/>
        <w:rPr>
          <w:rFonts w:ascii="Roboto Condensed" w:hAnsi="Roboto Condensed" w:eastAsia="Roboto Condensed" w:cs="Roboto Condensed"/>
          <w:color w:val="000000"/>
        </w:rPr>
      </w:pPr>
      <w:r>
        <w:rPr>
          <w:rFonts w:ascii="Roboto Condensed" w:hAnsi="Roboto Condensed" w:eastAsia="Roboto Condensed" w:cs="Roboto Condensed"/>
          <w:color w:val="000000"/>
        </w:rPr>
        <w:t>Add this optional section if you're a member of a professional organization. Mention the name of the organization and if you held any leadership position.</w:t>
      </w:r>
    </w:p>
    <w:sectPr>
      <w:pgSz w:w="12240" w:h="15840"/>
      <w:pgMar w:top="740" w:right="1240" w:bottom="740" w:left="12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D3AD17EC-D103-45A2-8F11-FDF692C132A0}"/>
  </w:font>
  <w:font w:name="Arial">
    <w:panose1 w:val="020B0604020202020204"/>
    <w:charset w:val="00"/>
    <w:family w:val="swiss"/>
    <w:pitch w:val="default"/>
    <w:sig w:usb0="E0002EFF" w:usb1="C000785B" w:usb2="00000009" w:usb3="00000000" w:csb0="400001FF" w:csb1="FFFF0000"/>
    <w:embedRegular r:id="rId2" w:fontKey="{7DC5D780-96C9-449A-B4B5-2AE6B9DD9531}"/>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449416E3-3C5E-45D9-85FB-A58028D27A96}"/>
  </w:font>
  <w:font w:name="Wingdings">
    <w:panose1 w:val="05000000000000000000"/>
    <w:charset w:val="02"/>
    <w:family w:val="auto"/>
    <w:pitch w:val="default"/>
    <w:sig w:usb0="00000000" w:usb1="00000000" w:usb2="00000000" w:usb3="00000000" w:csb0="80000000" w:csb1="00000000"/>
    <w:embedRegular r:id="rId4" w:fontKey="{D6B7F83B-8728-4AF2-8523-FC9B42A9F71B}"/>
  </w:font>
  <w:font w:name="Calibri">
    <w:panose1 w:val="020F0502020204030204"/>
    <w:charset w:val="00"/>
    <w:family w:val="swiss"/>
    <w:pitch w:val="default"/>
    <w:sig w:usb0="E4002EFF" w:usb1="C000247B" w:usb2="00000009" w:usb3="00000000" w:csb0="200001FF" w:csb1="00000000"/>
    <w:embedRegular r:id="rId5" w:fontKey="{72A5B14C-15B9-43B0-B0AD-7A94E16185B0}"/>
  </w:font>
  <w:font w:name="Roboto">
    <w:panose1 w:val="02000000000000000000"/>
    <w:charset w:val="00"/>
    <w:family w:val="auto"/>
    <w:pitch w:val="default"/>
    <w:sig w:usb0="E00002FF" w:usb1="5000205B" w:usb2="00000020" w:usb3="00000000" w:csb0="2000019F" w:csb1="00000000"/>
    <w:embedRegular r:id="rId6" w:fontKey="{1D567F09-8E41-4213-8609-215AF4CDCD23}"/>
  </w:font>
  <w:font w:name="Roboto Condensed">
    <w:panose1 w:val="02000000000000000000"/>
    <w:charset w:val="00"/>
    <w:family w:val="auto"/>
    <w:pitch w:val="default"/>
    <w:sig w:usb0="E00002FF" w:usb1="5000205B" w:usb2="00000020" w:usb3="00000000" w:csb0="2000019F" w:csb1="00000000"/>
    <w:embedRegular r:id="rId7" w:fontKey="{4D2DCF56-9C3A-4E94-9977-B1FC833AD7F9}"/>
  </w:font>
  <w:font w:name="Noto Sans Symbols">
    <w:altName w:val="Calibr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embedRegular r:id="rId8" w:fontKey="{575583E6-1EFD-41AC-B93B-DA305359D548}"/>
  </w:font>
  <w:font w:name="Segoe UI">
    <w:panose1 w:val="020B0502040204020203"/>
    <w:charset w:val="00"/>
    <w:family w:val="auto"/>
    <w:pitch w:val="default"/>
    <w:sig w:usb0="E4002EFF" w:usb1="C000E47F" w:usb2="00000009" w:usb3="00000000" w:csb0="200001FF" w:csb1="00000000"/>
    <w:embedRegular r:id="rId9" w:fontKey="{AD5B2D8C-F57E-4A21-94DB-CD83408ACF70}"/>
  </w:font>
  <w:font w:name="Tahoma">
    <w:panose1 w:val="020B0604030504040204"/>
    <w:charset w:val="00"/>
    <w:family w:val="auto"/>
    <w:pitch w:val="default"/>
    <w:sig w:usb0="E1002EFF" w:usb1="C000605B" w:usb2="00000029" w:usb3="00000000" w:csb0="200101FF" w:csb1="20280000"/>
    <w:embedRegular r:id="rId10" w:fontKey="{23C6986D-6154-456D-B735-B1B808BF249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1">
    <w:nsid w:val="00000002"/>
    <w:multiLevelType w:val="multilevel"/>
    <w:tmpl w:val="00000002"/>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2">
    <w:nsid w:val="00000003"/>
    <w:multiLevelType w:val="multilevel"/>
    <w:tmpl w:val="00000003"/>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3">
    <w:nsid w:val="00000004"/>
    <w:multiLevelType w:val="multilevel"/>
    <w:tmpl w:val="00000004"/>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4">
    <w:nsid w:val="00000005"/>
    <w:multiLevelType w:val="multilevel"/>
    <w:tmpl w:val="00000005"/>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5">
    <w:nsid w:val="00000006"/>
    <w:multiLevelType w:val="multilevel"/>
    <w:tmpl w:val="00000006"/>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6">
    <w:nsid w:val="00000007"/>
    <w:multiLevelType w:val="multilevel"/>
    <w:tmpl w:val="00000007"/>
    <w:lvl w:ilvl="0" w:tentative="0">
      <w:start w:val="1"/>
      <w:numFmt w:val="bullet"/>
      <w:lvlText w:val=""/>
      <w:lvlJc w:val="left"/>
      <w:pPr>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4"/>
  <w:displayBackgroundShape w:val="1"/>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0BE"/>
    <w:rsid w:val="00026EB9"/>
    <w:rsid w:val="00E830BE"/>
    <w:rsid w:val="64AF29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tLeast"/>
    </w:pPr>
    <w:rPr>
      <w:rFonts w:ascii="Times New Roman" w:hAnsi="Times New Roman" w:eastAsia="Times New Roman" w:cs="Times New Roman"/>
      <w:sz w:val="24"/>
      <w:szCs w:val="24"/>
      <w:lang w:val="en-US" w:eastAsia="en-US" w:bidi="ar-SA"/>
    </w:rPr>
  </w:style>
  <w:style w:type="paragraph" w:styleId="2">
    <w:name w:val="heading 1"/>
    <w:basedOn w:val="1"/>
    <w:next w:val="1"/>
    <w:link w:val="12"/>
    <w:qFormat/>
    <w:uiPriority w:val="9"/>
    <w:pPr>
      <w:keepNext/>
      <w:keepLines/>
      <w:spacing w:before="240"/>
      <w:outlineLvl w:val="0"/>
    </w:pPr>
    <w:rPr>
      <w:b/>
      <w:bCs/>
      <w:color w:val="2F5496"/>
      <w:kern w:val="36"/>
    </w:rPr>
  </w:style>
  <w:style w:type="paragraph" w:styleId="3">
    <w:name w:val="heading 2"/>
    <w:basedOn w:val="1"/>
    <w:next w:val="1"/>
    <w:link w:val="13"/>
    <w:qFormat/>
    <w:uiPriority w:val="9"/>
    <w:pPr>
      <w:keepNext/>
      <w:keepLines/>
      <w:spacing w:before="40"/>
      <w:outlineLvl w:val="1"/>
    </w:pPr>
    <w:rPr>
      <w:b/>
      <w:bCs/>
      <w:color w:val="2F5496"/>
    </w:rPr>
  </w:style>
  <w:style w:type="paragraph" w:styleId="4">
    <w:name w:val="heading 3"/>
    <w:basedOn w:val="1"/>
    <w:next w:val="1"/>
    <w:link w:val="14"/>
    <w:qFormat/>
    <w:uiPriority w:val="9"/>
    <w:pPr>
      <w:keepNext/>
      <w:keepLines/>
      <w:spacing w:before="40"/>
      <w:outlineLvl w:val="2"/>
    </w:pPr>
    <w:rPr>
      <w:b/>
      <w:bCs/>
      <w:color w:val="1F3763"/>
    </w:rPr>
  </w:style>
  <w:style w:type="paragraph" w:styleId="5">
    <w:name w:val="heading 4"/>
    <w:basedOn w:val="1"/>
    <w:next w:val="1"/>
    <w:link w:val="15"/>
    <w:qFormat/>
    <w:uiPriority w:val="9"/>
    <w:pPr>
      <w:keepNext/>
      <w:keepLines/>
      <w:spacing w:before="40"/>
      <w:outlineLvl w:val="3"/>
    </w:pPr>
    <w:rPr>
      <w:b/>
      <w:bCs/>
      <w:iCs/>
      <w:color w:val="2F5496"/>
    </w:rPr>
  </w:style>
  <w:style w:type="paragraph" w:styleId="6">
    <w:name w:val="heading 5"/>
    <w:basedOn w:val="1"/>
    <w:next w:val="1"/>
    <w:link w:val="16"/>
    <w:qFormat/>
    <w:uiPriority w:val="9"/>
    <w:pPr>
      <w:keepNext/>
      <w:keepLines/>
      <w:spacing w:before="40"/>
      <w:outlineLvl w:val="4"/>
    </w:pPr>
    <w:rPr>
      <w:b/>
      <w:bCs/>
      <w:color w:val="2F5496"/>
    </w:rPr>
  </w:style>
  <w:style w:type="paragraph" w:styleId="7">
    <w:name w:val="heading 6"/>
    <w:basedOn w:val="1"/>
    <w:next w:val="1"/>
    <w:link w:val="17"/>
    <w:qFormat/>
    <w:uiPriority w:val="9"/>
    <w:pPr>
      <w:keepNext/>
      <w:keepLines/>
      <w:spacing w:before="40"/>
      <w:outlineLvl w:val="5"/>
    </w:pPr>
    <w:rPr>
      <w:b/>
      <w:bCs/>
      <w:color w:val="1F3763"/>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Hyperlink"/>
    <w:basedOn w:val="8"/>
    <w:semiHidden/>
    <w:unhideWhenUsed/>
    <w:uiPriority w:val="99"/>
    <w:rPr>
      <w:color w:val="0000FF"/>
      <w:u w:val="single"/>
    </w:rPr>
  </w:style>
  <w:style w:type="paragraph" w:styleId="11">
    <w:name w:val="Normal (Web)"/>
    <w:semiHidden/>
    <w:unhideWhenUsed/>
    <w:uiPriority w:val="99"/>
    <w:pPr>
      <w:spacing w:before="0" w:beforeAutospacing="1" w:after="0" w:afterAutospacing="1"/>
      <w:ind w:left="0" w:right="0"/>
      <w:jc w:val="left"/>
    </w:pPr>
    <w:rPr>
      <w:kern w:val="0"/>
      <w:sz w:val="24"/>
      <w:szCs w:val="24"/>
      <w:lang w:val="en-US" w:eastAsia="zh-CN" w:bidi="ar"/>
    </w:rPr>
  </w:style>
  <w:style w:type="character" w:customStyle="1" w:styleId="12">
    <w:name w:val="Heading 1 Char"/>
    <w:basedOn w:val="8"/>
    <w:link w:val="2"/>
    <w:qFormat/>
    <w:uiPriority w:val="9"/>
    <w:rPr>
      <w:rFonts w:ascii="Times New Roman" w:hAnsi="Times New Roman" w:eastAsia="Times New Roman" w:cs="Times New Roman"/>
      <w:color w:val="2F5496"/>
      <w:sz w:val="32"/>
      <w:szCs w:val="32"/>
    </w:rPr>
  </w:style>
  <w:style w:type="character" w:customStyle="1" w:styleId="13">
    <w:name w:val="Heading 2 Char"/>
    <w:basedOn w:val="8"/>
    <w:link w:val="3"/>
    <w:qFormat/>
    <w:uiPriority w:val="9"/>
    <w:rPr>
      <w:rFonts w:ascii="Times New Roman" w:hAnsi="Times New Roman" w:eastAsia="Times New Roman" w:cs="Times New Roman"/>
      <w:color w:val="2F5496"/>
      <w:sz w:val="26"/>
      <w:szCs w:val="26"/>
    </w:rPr>
  </w:style>
  <w:style w:type="character" w:customStyle="1" w:styleId="14">
    <w:name w:val="Heading 3 Char"/>
    <w:basedOn w:val="8"/>
    <w:link w:val="4"/>
    <w:qFormat/>
    <w:uiPriority w:val="9"/>
    <w:rPr>
      <w:rFonts w:ascii="Times New Roman" w:hAnsi="Times New Roman" w:eastAsia="Times New Roman" w:cs="Times New Roman"/>
      <w:color w:val="1F3763"/>
      <w:sz w:val="24"/>
      <w:szCs w:val="24"/>
    </w:rPr>
  </w:style>
  <w:style w:type="character" w:customStyle="1" w:styleId="15">
    <w:name w:val="Heading 4 Char"/>
    <w:basedOn w:val="8"/>
    <w:link w:val="5"/>
    <w:qFormat/>
    <w:uiPriority w:val="9"/>
    <w:rPr>
      <w:rFonts w:ascii="Times New Roman" w:hAnsi="Times New Roman" w:eastAsia="Times New Roman" w:cs="Times New Roman"/>
      <w:i/>
      <w:iCs/>
      <w:color w:val="2F5496"/>
    </w:rPr>
  </w:style>
  <w:style w:type="character" w:customStyle="1" w:styleId="16">
    <w:name w:val="Heading 5 Char"/>
    <w:basedOn w:val="8"/>
    <w:link w:val="6"/>
    <w:qFormat/>
    <w:uiPriority w:val="9"/>
    <w:rPr>
      <w:rFonts w:ascii="Times New Roman" w:hAnsi="Times New Roman" w:eastAsia="Times New Roman" w:cs="Times New Roman"/>
      <w:color w:val="2F5496"/>
    </w:rPr>
  </w:style>
  <w:style w:type="character" w:customStyle="1" w:styleId="17">
    <w:name w:val="Heading 6 Char"/>
    <w:basedOn w:val="8"/>
    <w:link w:val="7"/>
    <w:qFormat/>
    <w:uiPriority w:val="9"/>
    <w:rPr>
      <w:rFonts w:ascii="Times New Roman" w:hAnsi="Times New Roman" w:eastAsia="Times New Roman" w:cs="Times New Roman"/>
      <w:color w:val="1F3763"/>
    </w:rPr>
  </w:style>
  <w:style w:type="paragraph" w:customStyle="1" w:styleId="18">
    <w:name w:val="div_document"/>
    <w:basedOn w:val="1"/>
    <w:qFormat/>
    <w:uiPriority w:val="0"/>
    <w:pPr>
      <w:shd w:val="clear" w:color="auto" w:fill="FFFFFF"/>
      <w:spacing w:line="340" w:lineRule="atLeast"/>
    </w:pPr>
    <w:rPr>
      <w:rFonts w:ascii="Roboto" w:hAnsi="Roboto" w:eastAsia="Roboto" w:cs="Roboto"/>
      <w:color w:val="000000"/>
      <w:shd w:val="clear" w:color="auto" w:fill="FFFFFF"/>
    </w:rPr>
  </w:style>
  <w:style w:type="paragraph" w:customStyle="1" w:styleId="19">
    <w:name w:val="div_document_div_section"/>
    <w:basedOn w:val="1"/>
    <w:qFormat/>
    <w:uiPriority w:val="0"/>
    <w:rPr>
      <w:rFonts w:ascii="Roboto Condensed" w:hAnsi="Roboto Condensed" w:eastAsia="Roboto Condensed" w:cs="Roboto Condensed"/>
    </w:rPr>
  </w:style>
  <w:style w:type="paragraph" w:customStyle="1" w:styleId="20">
    <w:name w:val="div_document_div_paragraph"/>
    <w:basedOn w:val="1"/>
    <w:uiPriority w:val="0"/>
  </w:style>
  <w:style w:type="paragraph" w:customStyle="1" w:styleId="21">
    <w:name w:val="div_name"/>
    <w:basedOn w:val="22"/>
    <w:uiPriority w:val="0"/>
    <w:pPr>
      <w:pBdr>
        <w:top w:val="none" w:color="auto" w:sz="0" w:space="7"/>
      </w:pBdr>
      <w:spacing w:line="860" w:lineRule="atLeast"/>
      <w:jc w:val="center"/>
    </w:pPr>
    <w:rPr>
      <w:rFonts w:ascii="Roboto" w:hAnsi="Roboto" w:eastAsia="Roboto" w:cs="Roboto"/>
      <w:caps/>
      <w:color w:val="663399"/>
      <w:sz w:val="60"/>
      <w:szCs w:val="60"/>
    </w:rPr>
  </w:style>
  <w:style w:type="paragraph" w:customStyle="1" w:styleId="22">
    <w:name w:val="div"/>
    <w:basedOn w:val="1"/>
    <w:qFormat/>
    <w:uiPriority w:val="0"/>
  </w:style>
  <w:style w:type="character" w:customStyle="1" w:styleId="23">
    <w:name w:val="span"/>
    <w:basedOn w:val="8"/>
    <w:qFormat/>
    <w:uiPriority w:val="0"/>
    <w:rPr>
      <w:sz w:val="24"/>
      <w:szCs w:val="24"/>
      <w:vertAlign w:val="baseline"/>
    </w:rPr>
  </w:style>
  <w:style w:type="paragraph" w:customStyle="1" w:styleId="24">
    <w:name w:val="div_address"/>
    <w:basedOn w:val="22"/>
    <w:uiPriority w:val="0"/>
    <w:pPr>
      <w:spacing w:line="340" w:lineRule="atLeast"/>
      <w:jc w:val="center"/>
    </w:pPr>
    <w:rPr>
      <w:rFonts w:ascii="Roboto Condensed" w:hAnsi="Roboto Condensed" w:eastAsia="Roboto Condensed" w:cs="Roboto Condensed"/>
      <w:caps/>
    </w:rPr>
  </w:style>
  <w:style w:type="character" w:customStyle="1" w:styleId="25">
    <w:name w:val="document_zipsuffix"/>
    <w:basedOn w:val="8"/>
    <w:uiPriority w:val="0"/>
  </w:style>
  <w:style w:type="character" w:customStyle="1" w:styleId="26">
    <w:name w:val="document_zipprefix"/>
    <w:basedOn w:val="8"/>
    <w:qFormat/>
    <w:uiPriority w:val="0"/>
    <w:rPr>
      <w:vanish/>
    </w:rPr>
  </w:style>
  <w:style w:type="paragraph" w:customStyle="1" w:styleId="27">
    <w:name w:val="div_heading"/>
    <w:basedOn w:val="22"/>
    <w:qFormat/>
    <w:uiPriority w:val="0"/>
    <w:rPr>
      <w:caps/>
      <w:color w:val="231F20"/>
    </w:rPr>
  </w:style>
  <w:style w:type="paragraph" w:customStyle="1" w:styleId="28">
    <w:name w:val="div_document_div_sectiontitle"/>
    <w:basedOn w:val="1"/>
    <w:uiPriority w:val="0"/>
    <w:pPr>
      <w:spacing w:line="430" w:lineRule="atLeast"/>
    </w:pPr>
    <w:rPr>
      <w:rFonts w:ascii="Roboto Condensed" w:hAnsi="Roboto Condensed" w:eastAsia="Roboto Condensed" w:cs="Roboto Condensed"/>
      <w:b/>
      <w:bCs/>
      <w:sz w:val="28"/>
      <w:szCs w:val="28"/>
    </w:rPr>
  </w:style>
  <w:style w:type="paragraph" w:customStyle="1" w:styleId="29">
    <w:name w:val="div_document_singlecolumn"/>
    <w:basedOn w:val="1"/>
    <w:qFormat/>
    <w:uiPriority w:val="0"/>
  </w:style>
  <w:style w:type="paragraph" w:customStyle="1" w:styleId="30">
    <w:name w:val="p"/>
    <w:basedOn w:val="1"/>
    <w:qFormat/>
    <w:uiPriority w:val="0"/>
    <w:rPr>
      <w:kern w:val="0"/>
      <w:sz w:val="24"/>
      <w:szCs w:val="24"/>
      <w:lang w:val="en-US" w:eastAsia="zh-CN" w:bidi="ar"/>
    </w:rPr>
  </w:style>
  <w:style w:type="character" w:customStyle="1" w:styleId="31">
    <w:name w:val="u"/>
    <w:basedOn w:val="8"/>
    <w:qFormat/>
    <w:uiPriority w:val="0"/>
    <w:rPr>
      <w:sz w:val="24"/>
      <w:szCs w:val="24"/>
      <w:vertAlign w:val="baseline"/>
    </w:rPr>
  </w:style>
  <w:style w:type="paragraph" w:customStyle="1" w:styleId="32">
    <w:name w:val="div_document_section_smryWrap"/>
    <w:basedOn w:val="1"/>
    <w:qFormat/>
    <w:uiPriority w:val="0"/>
  </w:style>
  <w:style w:type="character" w:customStyle="1" w:styleId="33">
    <w:name w:val="div Character"/>
    <w:basedOn w:val="8"/>
    <w:uiPriority w:val="0"/>
    <w:rPr>
      <w:sz w:val="24"/>
      <w:szCs w:val="24"/>
      <w:vertAlign w:val="baseline"/>
    </w:rPr>
  </w:style>
  <w:style w:type="paragraph" w:customStyle="1" w:styleId="34">
    <w:name w:val="div_document_smryWrap_paragraph_summtop"/>
    <w:basedOn w:val="1"/>
    <w:qFormat/>
    <w:uiPriority w:val="0"/>
    <w:pPr>
      <w:pBdr>
        <w:top w:val="dotted" w:color="663399" w:sz="16" w:space="0"/>
      </w:pBdr>
    </w:pPr>
  </w:style>
  <w:style w:type="character" w:customStyle="1" w:styleId="35">
    <w:name w:val="div_document_smryWrap_paragraph_summtop Character"/>
    <w:basedOn w:val="8"/>
    <w:uiPriority w:val="0"/>
  </w:style>
  <w:style w:type="character" w:customStyle="1" w:styleId="36">
    <w:name w:val="Strong1"/>
    <w:basedOn w:val="8"/>
    <w:qFormat/>
    <w:uiPriority w:val="0"/>
    <w:rPr>
      <w:sz w:val="24"/>
      <w:szCs w:val="24"/>
      <w:vertAlign w:val="baseline"/>
    </w:rPr>
  </w:style>
  <w:style w:type="paragraph" w:customStyle="1" w:styleId="37">
    <w:name w:val="div_document_smryWrap_paragraph_summbottom"/>
    <w:basedOn w:val="1"/>
    <w:qFormat/>
    <w:uiPriority w:val="0"/>
    <w:pPr>
      <w:pBdr>
        <w:bottom w:val="dotted" w:color="663399" w:sz="16" w:space="0"/>
      </w:pBdr>
    </w:pPr>
  </w:style>
  <w:style w:type="character" w:customStyle="1" w:styleId="38">
    <w:name w:val="div_document_smryWrap_paragraph_summbottom Character"/>
    <w:basedOn w:val="8"/>
    <w:uiPriority w:val="0"/>
  </w:style>
  <w:style w:type="character" w:customStyle="1" w:styleId="39">
    <w:name w:val="singlecolumn_span_paddedline_nth-child(1)"/>
    <w:basedOn w:val="8"/>
    <w:uiPriority w:val="0"/>
  </w:style>
  <w:style w:type="paragraph" w:customStyle="1" w:styleId="40">
    <w:name w:val="span_paddedline"/>
    <w:basedOn w:val="41"/>
    <w:qFormat/>
    <w:uiPriority w:val="0"/>
  </w:style>
  <w:style w:type="paragraph" w:customStyle="1" w:styleId="41">
    <w:name w:val="span Paragraph"/>
    <w:basedOn w:val="1"/>
    <w:qFormat/>
    <w:uiPriority w:val="0"/>
  </w:style>
  <w:style w:type="paragraph" w:customStyle="1" w:styleId="42">
    <w:name w:val="ul_li"/>
    <w:basedOn w:val="1"/>
    <w:qFormat/>
    <w:uiPriority w:val="0"/>
  </w:style>
  <w:style w:type="table" w:customStyle="1" w:styleId="43">
    <w:name w:val="div_document_table"/>
    <w:basedOn w:val="9"/>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1017</Words>
  <Characters>5799</Characters>
  <Lines>48</Lines>
  <Paragraphs>13</Paragraphs>
  <TotalTime>2</TotalTime>
  <ScaleCrop>false</ScaleCrop>
  <LinksUpToDate>false</LinksUpToDate>
  <CharactersWithSpaces>6803</CharactersWithSpaces>
  <Application>WPS Office_11.2.0.11219_F1E327BC-269C-435d-A152-05C5408002CA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2022-08-24T17:22:00Z</dcterms:created>
  <dc:creator>Marla Figueroa</dc:creator>
  <cp:lastModifiedBy>Arpita Rao</cp:lastModifiedBy>
  <dcterms:modified xsi:type="dcterms:W3CDTF">2023-07-17T09:54:38Z</dcterms:modified>
  <dc:title>Chloe Davis</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72e00678-bca3-477d-b203-5a3f924d77c4</vt:lpwstr>
  </property>
  <property fmtid="{D5CDD505-2E9C-101B-9397-08002B2CF9AE}" pid="3" name="x1ye=0">
    <vt:lpwstr>+EIAAB+LCAAAAAAABAAUmrWWg1AURT+IArcSd4Jbh3tw/frJtEmKF7j3nL1ZsBjJciwPUQhKwSjJijDEYZQgMhwv0iSJ3dfeYI+Fi4HslgNKfnTCNeIjbXEj5nXKdgAN6hQX8BHCep8lrRlyTlg7mjcjJZXm8HTj2wEk/0Jwfn16V8U2nBd9d6a6om+Z5ZlpgVxs0W6p8oTlWm087DJFd+R93uLN+yx2lLBo7CMPeAbDPV+SkP1xYICqA4Q4MRn</vt:lpwstr>
  </property>
  <property fmtid="{D5CDD505-2E9C-101B-9397-08002B2CF9AE}" pid="4" name="x1ye=1">
    <vt:lpwstr>sZ5a3jW6cmj7CT65n/YL+TqtGxbLc6PdmlhxIm8wNSxpJ4oT09m+bb3dzK3zHjixvxVDvZR8Fd4mMTo61HHMwe6h9lHN6KGEle1VPjWt7KA52yaP0uPzA6SH5k54x7OZZFED64bi48ZlJ4JrmxpKKV/iw1S0OTUtsMFah4G0Bn/Vlo4anYwicZ2V5hTiZHC9bFDquo6ZUurbtmF7c6Bt4Y5riWA4QQiABRF8EoWC9vVc0kqb2zQ56QndQOOMcai</vt:lpwstr>
  </property>
  <property fmtid="{D5CDD505-2E9C-101B-9397-08002B2CF9AE}" pid="5" name="x1ye=10">
    <vt:lpwstr>yaJIlK7Hv+ZdYIbNo5Wgoa7wqc5ZsA3vXvCP2YZCIEPGU4xwLJ62mexjyor9LGkJAMnlqR5t6pK7N9oblsE0eg2yM9wjtPm8/UZSAp9fINnNqcDa4UBpqo04C6sTpcp0zahpRIaOwosC8musTYqbwtTkvdjEfyfWwPfzNNbsHBs3r7UcJhcL6KO3kn3Y/2zqpzYWvPUVUyxQ+K26AvtU57DXxhSI8/V9K1RfQtAugTVijU+UDRcVkFEXwthx8iO</vt:lpwstr>
  </property>
  <property fmtid="{D5CDD505-2E9C-101B-9397-08002B2CF9AE}" pid="6" name="x1ye=11">
    <vt:lpwstr>gWYllq8oJ2tRftm/Z7HFVV+Vd7L8u5561GBwNNyiXxdgAvbx830z2dOLn9GvI11S7qbUC6b4+YCHTQZ/EZjJH7Ji4MWUqwFK2IiFZtgJpuihkN5FMTW+66CvrRNAuWi1RxEOh4ZRfo8pMqUJ0KgdyJ+z6vT0GxUPsIq/Zix42jth0dis2K4RtWJ+DbGqhhzThJLhiti/NKBDcxH1IdLr6i+m7tf358iojJgUuCSmF++21qc1DYqwPCY9wutk+qB</vt:lpwstr>
  </property>
  <property fmtid="{D5CDD505-2E9C-101B-9397-08002B2CF9AE}" pid="7" name="x1ye=12">
    <vt:lpwstr>lWBtsKcJR1FNJl+xopvVeB7FyYMUR7Vh91CpjoLJA/Bb8VXdwMQmvBDRT5fs04EmKma1UekbjUX3MHUPGY2EebpVPUNsqlfPvEnnT3gF/GAXAJm7pLLLmwnDktwgkOARIwoHZnPr9dxPn9o+b3pW0X7bN3AaHTQsupwbshv03/1c54pKkzHqMIGkZMHvwbVYlGvcdgYit/bxejxmr59nOPqh0O2Gnkatvn55T/GaRrfBWzJgudEl2L7sWwvS8Aa</vt:lpwstr>
  </property>
  <property fmtid="{D5CDD505-2E9C-101B-9397-08002B2CF9AE}" pid="8" name="x1ye=13">
    <vt:lpwstr>IMYIfgw2iqqRol1Zt2BmGR6r5ELaaj3uRvpyKMTMsow/0pebwXYI3SmcgglDII1s62Bayc0j4PdP3tG+t1o6ccPlZiY/nxdCyl1wxhzeeZ1T0W7a5SMdbL+mGBO0U/4WHiAB1BZxzKUrYHNy6kL9Wy5W6WY00khg6XQDjj2Lv0Goz7WANPmIZ1ntOnkpmPQbbAIh7yaKA4M1v3q70iaOiTJmAT+etI4xFoEmBswzns4T77NhrWDJrIp1ywDnBte</vt:lpwstr>
  </property>
  <property fmtid="{D5CDD505-2E9C-101B-9397-08002B2CF9AE}" pid="9" name="x1ye=14">
    <vt:lpwstr>EU3a9Uq5QJ8VpXP9p78ymbrhKFNv1VbeASU/3lm/G+UF+f6yresZ1+3OLeKxrHDwpGMpuWguTpu9IRgRlHg38MvTUyV75D1A2lGCm6judg+iwQmF4RY6ms1o/HQrm46v6NT033imP2EbNe0vcbVKrCKjwpwxbgrb8gP0mnYFphp+PT9nMUYL85Z2xUOOCoe4TY1JZA3ePNi1ZL3qfYUuafTkZBiAbziJSKjNeE9FgJNlPHi61dTLiqaSOBIt/9/</vt:lpwstr>
  </property>
  <property fmtid="{D5CDD505-2E9C-101B-9397-08002B2CF9AE}" pid="10" name="x1ye=15">
    <vt:lpwstr>KdDXPzTvWh97SdXkyJKtIF2JznXmyt6oJ7krISSzEleipV8NlZsBMXMq0msCMObyv69Uui7QyL5krHaxSeS7MPvmmwcBbIphOjfoA7uQyiUY8/DnK3gxITC5IjwOdR3cQ4RZ16by3EuftLQTTnfK6SjojytWY7xznfQOt/2NPueXRFd0trEDA55PouARz7gLtV/tuMEw0iifrHGr+rvw+JXDb5+egsZllz0TeErboikaQW72Ghw7awZnsEVc2w3</vt:lpwstr>
  </property>
  <property fmtid="{D5CDD505-2E9C-101B-9397-08002B2CF9AE}" pid="11" name="x1ye=16">
    <vt:lpwstr>xYJ+rRotV1LI9m7keH5l619oNzx0SgrIl9pfbbXWYYyIn60eG3Qlp+ouGE4rEOosuJzII/WhgxdVqy7NdKZdcYNKPvAbEdJYpeg0sbE4pAUqOBv6ak9LuV/xE9gV7gNl0pLIpETLpEhoIlHf9xIcFyF1QKh89svQ28c9zkUfH209+Cny3scR/E1ex0/V+T9KunA312MCQK18hfz1hcfVArJqGB6969WoHSCIj0KV65Yx7zHx0QL2fPSfmAD21qa</vt:lpwstr>
  </property>
  <property fmtid="{D5CDD505-2E9C-101B-9397-08002B2CF9AE}" pid="12" name="x1ye=17">
    <vt:lpwstr>TvcIu683FlSsaqcEJt/WImqcZBIKiWC7Xb86c06JvUf2WTBtqK8nuCziYPN4Z4+fNZOtiyU099q9rffUuzZ3SjwYNe2/Fe0rAjdEPsW0QgQT+unz1V+c+s2PXENVQg2rMWcq9iiTJbg+8JrOwbvhGwS8vAb7s6t6u37pTZR3QzCqIJ1hyu3gSnajTCrdeYpfKOoOf+Xe7DJFWpMcjyT04yXV/CcpHGkqTDqTz8ZANP7HqnrVcBj3inrtssD7+g9</vt:lpwstr>
  </property>
  <property fmtid="{D5CDD505-2E9C-101B-9397-08002B2CF9AE}" pid="13" name="x1ye=18">
    <vt:lpwstr>BH8wvTIvfsUJG72UOTwpl4Ur9SzvkfToBQW0K+AQbYY+NQEp5V8CQjQ3FHEbw0rvwDsOiMPpsgISDh2r49lMN29ycheSSaDkwD5Oq8ObvRHq1bs062QfZoSc3vipHeczKsl4xjI5J+P7PoBI5k4Mo+dljBLOwgcnimgX7O4InEip67nyqIl+takp+TPV9FsktrpU1a+6f2/Vs9zHkcX1ecOMySuqqlfo6J6uvQ5PYOq8tgExja0elaPZuZD3r5M</vt:lpwstr>
  </property>
  <property fmtid="{D5CDD505-2E9C-101B-9397-08002B2CF9AE}" pid="14" name="x1ye=19">
    <vt:lpwstr>MCiNi8MzK9BN+k9u3vkMODIEY+NhJ8cZRXdxS1AhcUTcEH0g3jNt3YHVUfuJ4ygt/FcFueGA4MqH1ub/P6CRxp7T/7TApvcKUfe9CDD9luuzNFp5MLUfXrvgRVLcz/HdufO92cTQIi6t3ZpCDytyQ6T52D0hMCNkCRnV+m2ybRR78nGd17hSDI0sO2cdvcDFz9H3sVyBOtOCq7vxdDPljaJ99UdCqHKypqnn1jRrBkpv8ubbZg/IuIjOEIWE8qh</vt:lpwstr>
  </property>
  <property fmtid="{D5CDD505-2E9C-101B-9397-08002B2CF9AE}" pid="15" name="x1ye=2">
    <vt:lpwstr>B5zmCkSktNP1sm+SREEW6rBPnYjA4oOuIy2f5LwMWgycp+zjSchpWMf0zGEKG8cV/DIr25TJHvm8yPx7MtmNa6wKoj/uaOKKwvU06j6WVnED/cxUzE6X9Xo4oqWX3z07iBIgp8T8noIOLM+S1W02ddJemgCodshmWfbUvfGJnrpX/NXTE67dwAASGVbrqMCZw+D1nbcsnjRigi8mUNfFiwpJNbZ9sYgXV9m6TwBJpmkEqNY44tC7ZtzihkwB1N9</vt:lpwstr>
  </property>
  <property fmtid="{D5CDD505-2E9C-101B-9397-08002B2CF9AE}" pid="16" name="x1ye=20">
    <vt:lpwstr>NWRNc/eFXOPRkxkjTbnL7lJfSgWLVtFODVMkAlyKo9PbUEb6gWZHOPeOlVDmzVCbZiTsKydLgGr9J5efpL0ZFE2+X4hhanELwxJhdvZLc9LsOtMF+agaqANEvSptnKaHUz2UENbe19YXIM52nVyZUYQOGpYz5pzVWfaIuY2SV9uNea+HbO3U7FMFC54LCrU9wPZChwTrWbaNakGr6sbL/Xqnd75fTkt89zxmXgr5UbDSr0RU+RqH7xfpzYyjgs3</vt:lpwstr>
  </property>
  <property fmtid="{D5CDD505-2E9C-101B-9397-08002B2CF9AE}" pid="17" name="x1ye=21">
    <vt:lpwstr>y4agihEsLwcb/SKg8zsVutnVQtDsqyT5AJ/xMU8eJPa6nI7xWicAdQie6ePwOGlGCg7/j0MJP0vUZYzjga9b8tLUej3RyPFsGG3GOiW+Jwt8CGr0eLGnqI2LYYk0pm+XKPVdq986UlLPysnPaFFPoRrEC+qz0sKvyZbcVy+ZyVL6KViVNQ06NFTw/6rO+Rl6WjpzeTmsBgXNnZygs8CeI7BQEWWU6V5MdU1nPg4x7j0tN2IU48Nvmn97YenrZPh</vt:lpwstr>
  </property>
  <property fmtid="{D5CDD505-2E9C-101B-9397-08002B2CF9AE}" pid="18" name="x1ye=22">
    <vt:lpwstr>X2wwneH8YRxSCiYJYb2FoMuReM5MqP7jHv2TWfjFihiOkBH0N4qKB1M9cELz5N1OyHTynDtAbU6u59aUyZpJ5sH8hbLkUsPde7qYePQ2058mc0y9/1IYuPvTM/LSHWyD+Y0DnfxW63bZm/289pbVZ6/c/DuV8+4sEGcjW6fpBQMiQ1p5Xks916g/EWh78ANRHJRCAZ3aMq94v+BLMH4Np1Of8Ys7KCRQ9kVLktCpwYrexAMr7bk4jw5TRyZcJlh</vt:lpwstr>
  </property>
  <property fmtid="{D5CDD505-2E9C-101B-9397-08002B2CF9AE}" pid="19" name="x1ye=23">
    <vt:lpwstr>dog4kiA6APgPATyfb0hQTUX34/FBGlPJNHXLfH1neAPunrtGUTK6OhiQHws18EBhkCrGdoS9hD8k/zu+AKAJBXnqzbEaA5TezycI75FJqDf/tNGEOdIsBsgONZRFwfn6UkMOFGEXNQfHaMlopBwgXCATSWQxrVp5cnR7jwjhNW3dv2BCmeo10pz4m+qHqoKIO7DpoZtE31JeJbEZkweK/ykTohre8u5HN8waj7yiU9XMfJkUsZc10sBaPcqcfrj</vt:lpwstr>
  </property>
  <property fmtid="{D5CDD505-2E9C-101B-9397-08002B2CF9AE}" pid="20" name="x1ye=24">
    <vt:lpwstr>HZWfZd+Ql077yaHTXaa1pf6aBmm0EuLj081/dsjPDo0SESLv3YOZ02lIW5KZiTnW2Irtv7+RXGpg24XPjvo20k58ogY1CMrZTfzsAh3Vgh9N1cz1Zz72Wo6AC+u7mQerzvzKz7XdfG8VO2O8U5vxMSBHYKSUrG2Bk5efVHLI33fiy+fDJJpuLZpdG+KUZxlGgOQmJU33SpCmbry2JNOturb02DBzOSKdiAnIeH4q370F64PLZmAWK83XBjAcsGq</vt:lpwstr>
  </property>
  <property fmtid="{D5CDD505-2E9C-101B-9397-08002B2CF9AE}" pid="21" name="x1ye=25">
    <vt:lpwstr>78tzNpZApNpEEF5HlG6QAMk+9+zpEgwDi7MZphA63/vWK1zQKrQKBhXWIdviSnaY3c27M+kUOkz6Bw91uMAi7FkB80GY1eBcJkt+Kg0sFhcFLfZOrkplQXIbFY3R/3xbEyIo9tqbwHKt+xsUHaRkwB7PQBTw3vVJ+i2ONbpQuFj8OeiMSWREhJMmwiVzDNeP4AdazNYkzK5hAtegqJy78nS9smoXpnstxLOEHtfIIXCb1ZJLWx6T5orKXfmR70u</vt:lpwstr>
  </property>
  <property fmtid="{D5CDD505-2E9C-101B-9397-08002B2CF9AE}" pid="22" name="x1ye=26">
    <vt:lpwstr>LUknIqHsqxw10XBcCmzYb8iXIP37BjadPSy/8oc0UbQp3dk+k30i1Phd5XxO/znnqbB+h14+2pnpMh8OgHq0rvgqyRnzX0BIn5y242UBZhW/AzSa/MC5CPTKkq2YAQ11IJon1RPtZoLOpsuVu+AiKS1Go0O0/lcWXVTFXnRQp7Y5kNa+RImC9ESE07Uy3+KaJ3EX4DArTON1pVtqIC2/sA7CkTEB6GmZ4sSDEJT3piAZ+42m9+JT5mICGybLe7J</vt:lpwstr>
  </property>
  <property fmtid="{D5CDD505-2E9C-101B-9397-08002B2CF9AE}" pid="23" name="x1ye=27">
    <vt:lpwstr>Jv5XmziSBu5LqGUKoffB9VCYgYKP7zM34MXUD1Jrdfw/HB9sNtUWXxnTSIYUPKswktWML6Xo0jNYBcq0LmviouMcF/uCcjD2eKgcMOvx8tQ3eJOX1qSt4CPaKOvu+7yWbFJNnFs8obsryWqIMk4JQJLceOP2udb2qNj+L1aXvaaQpDeNks95VvFw8Ti+xltUJP21/4yfd3hpOi+n0/1oQjzh+hKGCknjomdK62IGYt1CiZDL/vsvRrvHnj5zoja</vt:lpwstr>
  </property>
  <property fmtid="{D5CDD505-2E9C-101B-9397-08002B2CF9AE}" pid="24" name="x1ye=28">
    <vt:lpwstr>9QkkXICNndA/tqes/bDNMyciG/9h85xGES8WQ7NdCQrb5X63pSifvhgcBJc/8FeqVWRBf+R9BrMzT4GRPyYn/2KOtLQ5KQkOt37i3H7z/jKOU5BLAPnWCXCc7NATJcezJKWTgGttm9UTmnOHMAs2wFeL7Vnz/Fw36WPeVFm4I0HQ313UgYhQaXvwjdtuiA6qHFWplM/vC1cB0TEDgH6d1DLtUpG6VeB6qi8GnC21cXIW+JAuwvQnRGePvjGwRFZ</vt:lpwstr>
  </property>
  <property fmtid="{D5CDD505-2E9C-101B-9397-08002B2CF9AE}" pid="25" name="x1ye=29">
    <vt:lpwstr>UWBcCO0auAKU42dBZh0TLDfa8+TmHIudgIzIoi+si61awz28SlOKfyTUe81bTY6R4vWIcwyPoyZ0M5KkpuWBsW3MlHeN9A00uP8lQdOvOrME29GE9nwPQ8XDHr7biJ9lO3xz2K4tIZvC4n08afIulYsNRp0vEn9rhPnajl0vUMr21Ufg1rP4ljEi9h8zZofjRNUgYLt2gEhzMnqVClDiqzcpf+Fb2Q5rYmJjFUmd/iCv+Njmm2x3AEVIPJ0Tys6</vt:lpwstr>
  </property>
  <property fmtid="{D5CDD505-2E9C-101B-9397-08002B2CF9AE}" pid="26" name="x1ye=3">
    <vt:lpwstr>tZv6FU5jou2Pg1PdqQqe7TQVqKcXIiK7lVQ+b9/9QHZL3QAYzEqtk+WImpqSvAob5em8NcJvI8EYxjr+2uoL7Mft0gYZ92BujRotfkHeUjxKO344SNZ3BmVVqeP/Rb6bsVv0VAbna3DSXTSImBhwoY4g8MicijYdZh3QFynauGM1/h87brbMxQWsM/QINz8x9bb4rjTyY2e/V2R9/AOZms3b9HGeXreTnKsDhnMJ0vRdui5VeuaGxvt+EMVjW8Z</vt:lpwstr>
  </property>
  <property fmtid="{D5CDD505-2E9C-101B-9397-08002B2CF9AE}" pid="27" name="x1ye=30">
    <vt:lpwstr>cbfNFMIC2zngS+amG1wQ5m7PwNN6p3YwJKJNOXOGHTL7bfuBjou2L+xf86os8exRwAbn+RmoKW3nN/vf1jQ+0GN0kk70hJZOeMCEFO3gKkoeVDx/Pr7+nm/drrpRbRwZxs1y/RXtuVc+ySCbLageJ+I+ArOwW+NbTsmS+TxcOrGQlPNkXIqyFQjL7WCHB0XEP5J9ZOkrHBX4N+2yT7/i9J9ZtGCwGagGIR1+/gdP1UMpqoWD/9arLcnOa8yuHVp</vt:lpwstr>
  </property>
  <property fmtid="{D5CDD505-2E9C-101B-9397-08002B2CF9AE}" pid="28" name="x1ye=31">
    <vt:lpwstr>xg5ehguPqkdL03lAdU2nElsE8BD35toIqKlO8pkrK38MeLTlW+EBEbm833ZHdDXlNrp97fdc5TsXzXAp5w1dDSFohX7rHh+Mm/wqvWkxSvKiKNkQLiyrAcNOIyWsTNVf5/tR2zNIPs/fBvh8ccWcCN8aZPn33HdjHeVztciWSGxnS2Alq9rtwXZ9OXWkMQTyoGwql0cAe0n491KrgKIK/TEh7yHxQ+ppvMPTigQA/+wtwLAMHnVgpmkqUDQ2mQI</vt:lpwstr>
  </property>
  <property fmtid="{D5CDD505-2E9C-101B-9397-08002B2CF9AE}" pid="29" name="x1ye=32">
    <vt:lpwstr>e0EHj401Ujyi9tZRyjSTHeWajK2dyc83CRyi79nbFJ8Oociu6UboF/h+f+YUezkByK3QN4HUyi66D9NvN4DDhO5PHejbC5MDV+ytGH+Py0Kph2llfRakMMgD3BkS4fj8SCCorLathI7Wk7SOZc9RHMDNGA/7ZJWehNYJU1nQjGxmOHbFrdBoWelUTXjDKyIGJviRR9l3+3y69WdeGc9V7CaGajwOnBtT0XJXe05lwj7i3ltRbxqULCgghPwcb68</vt:lpwstr>
  </property>
  <property fmtid="{D5CDD505-2E9C-101B-9397-08002B2CF9AE}" pid="30" name="x1ye=33">
    <vt:lpwstr>AyDlD8JvouKa4KefbmBQaX3IO2B336lUtyUWTbmTIItNYg8Hs9ai70IKZMyOsk9v0sqbH3AmLrr1bVqNZbPHXmUNE2r9DBEdjkOzas09OaeBBJYhMwLPklSRKWidKJhPOcbfxOiWn+rEdfaTnnU1lWT7lr2aDvchDOPZ/sBBzqQRLKHclKZujySQG7507vpdhlUbR3sQ0cxr97L+64i7fV6XivV32BKw0lSQZTZ7F0BpnEU8vdoX+5NT/s1rLTj</vt:lpwstr>
  </property>
  <property fmtid="{D5CDD505-2E9C-101B-9397-08002B2CF9AE}" pid="31" name="x1ye=34">
    <vt:lpwstr>1xFF1QJAVkmM/05MhhMG8x6hYf0CwkNgCtJnU32PzXRSGXqY+OUNVHAKLA/1zx05ViR9RDAA2lB4Wk8VNGHabR38gtLBgxWi2C9Z1DY5zSV0lZDfSNeWwZfmDRBDMiRioh/QTtGzMFFe1t9vzwmDd1IC8bprgePs2sBAgweGcIqjR9REZU7pYaqeDFC58Ge91/aiYNFJpu0ItMuH8CbzeuoZacNtAGgjYraQMHce2I1wCVJpgxjnZQtUdnH5skz</vt:lpwstr>
  </property>
  <property fmtid="{D5CDD505-2E9C-101B-9397-08002B2CF9AE}" pid="32" name="x1ye=35">
    <vt:lpwstr>cX8aey3oCv95lHBQF39ezLe1sBaBwvr3a3K8GM5hL8WmZPqoiIZEkRJzyL5ZNZx0SdewCwA+5bqltA2VT3n2SnM2nEETj1L5mfVQn3dsGpBvHMzvtsNMKr44Pwa9VcePYca3I1f3daF5jNz7FddYjGoEb59Or0FSloxALZT0SoxvCcFUzM5vS+AW7cStbJGj69Qxv2dM6i6pKmwHo95kOHo8uNKZh/wuA4NBljzzlXag2K/vYSm5fEg1cknoTi+</vt:lpwstr>
  </property>
  <property fmtid="{D5CDD505-2E9C-101B-9397-08002B2CF9AE}" pid="33" name="x1ye=36">
    <vt:lpwstr>RdWfDPuuvC5PGY5Ro6fS18tzIjZPD4DqgYx+kllpZR99Rf0rMJ0wHKycfw/xAS3gWzuREbMp3h8c2ETH+j2fLx8O9c2qisoboJlY2Xz5hrc9IaBKldKiHXlVAMRU/ubk6vVQ36w4JzjieL3tXzhUFPp2Z9HpZlkad8WQZQh4QEeTX3b4AujhHoJJVjHncW/VU/CQ/w6CHiiXJ75FmNGA6yYX58a56QKwY26XKZkjOXm+beG4KrfbejOmVP6CwG2</vt:lpwstr>
  </property>
  <property fmtid="{D5CDD505-2E9C-101B-9397-08002B2CF9AE}" pid="34" name="x1ye=37">
    <vt:lpwstr>cyVQJyyLRxNYFwU2Mcc/9SSrmK7UBNfl83RaRQvGftpl33bhXbK9FtRX7AFfXCc5cxtjvmgQQ2anLwa1vpEaamm+U5pK96Cl8Api3Hkxpmo97PXzlKYqSTebYyr2M7NHFaj55+DPn6wZ+1TSQLO6GkZUr3grkZtO0uulXEeN8IdoDB6KF971syGiB69+uhv7fLRpojghuS7d29I6p1acIxmajgFl2VuCZq97BXQa4rVmhn/FJrvlw8rk1UqntI1</vt:lpwstr>
  </property>
  <property fmtid="{D5CDD505-2E9C-101B-9397-08002B2CF9AE}" pid="35" name="x1ye=38">
    <vt:lpwstr>kdLQPFmZDmOYMwAR8cv46yGOyuIXmuLH1zthMw01d6r/kMm3bogx+hqAJsbXQ2LKVgoVdOpleLt6TA+rUlmGX8+s06az1/M9E9fW3n4wpaWoW+C391JjpkZnt8TK9lH03ClNYBLqPmbOkCUr+V3XtFFimZRUfjLhNkpiAUMxr5qvPd0oh/eQsYNU6jjYgj1Q+HDjER5PgeD9pf7KgQNNK0YVOSOPTNOa24uAdSscILtg9amlropHnY6vCT7b97b</vt:lpwstr>
  </property>
  <property fmtid="{D5CDD505-2E9C-101B-9397-08002B2CF9AE}" pid="36" name="x1ye=39">
    <vt:lpwstr>k84/WI/RV+zThoGPN2UUMCBJtsXmTk/O/IaMvDRLLrTZbqFL0p8rd264frHrdbX6DOP5+N6QCqM5T94AvhfwCcRQwAvMlirO3q0r0G2g3RXyj29TEEDPWpakL1RfbvxURtcwgkC8YddprI364sgO2ZdL6ompVdrXyxcrTjI+gsQ8kKbJwhOtIABWXVrWobs09L4YfCD5npY+Udl3ehWxHUzXoDUpgx+fSPxKx7YoO5iyv9AFH0W4JSayFFJhy9n</vt:lpwstr>
  </property>
  <property fmtid="{D5CDD505-2E9C-101B-9397-08002B2CF9AE}" pid="37" name="x1ye=4">
    <vt:lpwstr>1D5NiuGac2xzD06s1VFdN38PlEMzjLUyQuXaSAVGHn2fwWCj6aKnBM4JQij4gSnI9enkgB03Y2DTAnrOW/BJlR2k1mNUXMTcWLys6bJFwAsRgEKXmxA2kv2Ec63qswbgWKP7mPLIlv53s0InSPbtQxTtekyvv5SdlO29EHCmhR3xXU2QOj2IQcjGtjLOHqpB4axypo1LzPUWFg1tCRvImHD6mg27czHq/XCm1uxSYMvTTX41Qy5DYDShfRy/w6f</vt:lpwstr>
  </property>
  <property fmtid="{D5CDD505-2E9C-101B-9397-08002B2CF9AE}" pid="38" name="x1ye=40">
    <vt:lpwstr>sJKiL3lpu5tb2RZnkk3SUFdnQyegcqB9xTuHi4K2tmDQIIsXpZ21g6O1+QH7RfdrAdtDiAEoph4AtlUW0JEMkSifV8sjDWzOiohGoWDjA6v3PaUP9LoC+ZzKbwmf3uCMKSp/bG7vS4Oxji1b1/hs/QK835pSSmHUagYYYpk/1xKO+MA8TMumjhLYXnQRKavAF3e+CT7rGZ1ztdHPoQPE9BFVEVVAKMdbwim1p8fIqTrYm+Ln1iIJMgX74JvDETD</vt:lpwstr>
  </property>
  <property fmtid="{D5CDD505-2E9C-101B-9397-08002B2CF9AE}" pid="39" name="x1ye=41">
    <vt:lpwstr>Q+fHrWRs8h+g645HzSNTFBzWeJ6Mgr/WZsD1E3T8CtMhgltxkFqt6mFQE/8imzMC5fpmrkavaKgpEn9Jv+8WHGTUCBVKTvvBIwZKnT5962ltjKnZq4g+Mp/xcXNnMSGLe02EqDuIWLr9OwgnrA7HQqRX7ORJR1G8aAXysaUz0RL3fSRFI9QBKAsG7hO2IxCBrFdNi8ZNIF7bRsQO7FDvGqR5exX1+KTqVpbDjqDqOooOjI3TkIgp89KZCbat7iS</vt:lpwstr>
  </property>
  <property fmtid="{D5CDD505-2E9C-101B-9397-08002B2CF9AE}" pid="40" name="x1ye=42">
    <vt:lpwstr>YcnyZwBmd9ueuBYgDkTXi6XD8kJ8IAKngdYohh/inrnuOB14rVaJIIzbBXnK523nLGwWvSeHCYWH+cLqFXJwquqoPnx7H8+7y6HHQ2LWyr3KTrnPgOI3IjVRcNTI0MvhgZkdYNyv9bPlSslAX/JdvncehhjLx2wJtT6Wnt/+n84ZCBKUxS8vULHCm7kZUgf8NkTTGuWuBJhWZffvS16xtv2CXsHzrstj4nMiZB6z6Cf0VHqsoPTeNkoBuS//ADq</vt:lpwstr>
  </property>
  <property fmtid="{D5CDD505-2E9C-101B-9397-08002B2CF9AE}" pid="41" name="x1ye=43">
    <vt:lpwstr>vqrj0liYJiCfaiNAp8pEVgAQtTYNdoj6WG8hgxlkloz81ZSWsFsXYhaDVB3kz8h/Ml03mKXToBTkDLF44khB46i3/5pvZwwplWDXsJafO1TZZVSnz6+Vl03UMHRelime4fDmY0ov61/73RVUmgusFUZrngm1j5S+aWKsq6hAiHkrPnPjpJyrUPygc6i6UH5naJ1nzm5V0kwfX9AcPe9+7Z1fbR77+LwL82p2NmxeMLogx59gryuvFKQqeJ7G9er</vt:lpwstr>
  </property>
  <property fmtid="{D5CDD505-2E9C-101B-9397-08002B2CF9AE}" pid="42" name="x1ye=44">
    <vt:lpwstr>EM+IW7cuhZ0NTa2JIyrLi/QHX5POADv8JcbmbQm2DgJz4z3sAwd5I9FBRzAmCvyufSY8RXLx3dBtNwxZ1Vbsue5Sszm+gHoI013Q7emN4BwtgRs62l1bKpECpsmq8Lz4c0GU1qTsstUYu7ANhOv5whlqusQQ1y1uYXYDh99KJla4FYt966NPBDQi5d5eAxFBRi9sa5c9xRx9XKc4fySuNqOLZfsWWrbTyYIBf7tk2GawRsCZ674i5jZpKaFTH8p</vt:lpwstr>
  </property>
  <property fmtid="{D5CDD505-2E9C-101B-9397-08002B2CF9AE}" pid="43" name="x1ye=45">
    <vt:lpwstr>bT8QLqMloYEK4GvzU2LDogiytdYIo4RTaKayd4s0tQeo5xP7qbD7u/HXVS62q+LLXsNaMY1Ky5et8Hm+aHZevdMo36olfJFG4qwBplR/VvAyNFQgsZhhH9J+Ri9TVqO8UVUpfCIYHyou2hK6gl0xnYlt/qeOSTAOO0uIcBkrXAxovCloI5hiz5i/+lDSF52ZN5WJooPK+UKq3ulW+VdNPiReulrsWIt5Bsl4h5grp8LWOef/+6mh8+7H8OEuyji</vt:lpwstr>
  </property>
  <property fmtid="{D5CDD505-2E9C-101B-9397-08002B2CF9AE}" pid="44" name="x1ye=46">
    <vt:lpwstr>5yTikAXLjfmp+GHJQOhGMme4uJElaq6jeGIt+SGSbgzi+DtjBOVGS+XWm5Y7BdVENjGl43eTxYLbRzYZZbIZeSZR2j0GmWbgKz2FFJxM79FVi3NmF1J6La0+TgE3HAsZ1ZF12ESGeXK4Wckm6uXlclIENNIxkCb9fOseF6uWv+9IP/lBE50HM/eR28KB5EpwTy83l8p/6aSoFule54PS5bv47Ju980DJuG/WrRQoMDyFuuAmjzwyLcXCg7trdB/</vt:lpwstr>
  </property>
  <property fmtid="{D5CDD505-2E9C-101B-9397-08002B2CF9AE}" pid="45" name="x1ye=47">
    <vt:lpwstr>K1CZU5/MpMnJD5YzDiPs3wF/u0jLxVadKSHuD1L5ACbr9aLaJAdYo45KvodeyYRLzM5ZIWik9/U5EB/xcWSPRq4tQ9SQke5wZ8C0oN81umNGDBc21k6PqDcZARLvJzYMEIKC3/uYIG/XgQsW+7Yjo99jNQQ75OtkaguN/GQSmULJdA8UUsNaRFQN30h5S3tZ1Q97PXNO3Ib4lfOxEADK+3edJGqphCCHrOXo+LthuwckBUzQB23B7JuDd+ipVA+</vt:lpwstr>
  </property>
  <property fmtid="{D5CDD505-2E9C-101B-9397-08002B2CF9AE}" pid="46" name="x1ye=48">
    <vt:lpwstr>EbnEySmeB8RfcTMmBO1bS47+g5VOma5I/B0EWgQ3Hg8DDcR0Ha5BPfCj7En0Hk+7SX5mz0hpFyqpcl+cdQvBLJYEJBLIy8rAPdnb03CsJCPcceUqYpyoYdCTaXzXIE9dRFrGjxt60WqOT9FLm52PxleWUvnMOa/0YmAbIm0cDjDnknZR8qwWtk8VlaLYfyfKXzxmlPhsYv2lOA5NndV+W0T4dkbb0HV+XexfYtqklaBRSKbP1H+2gA+PlvTS+ky</vt:lpwstr>
  </property>
  <property fmtid="{D5CDD505-2E9C-101B-9397-08002B2CF9AE}" pid="47" name="x1ye=49">
    <vt:lpwstr>1yrtdBjsdjlXToz/yd5tHPMAoyVrpivbvjdOyTneKVlXmoQLumjAyC21GkvlF/qpMiURYEHL91JrsqebSw/ZpZ0zwbSmwzRyjhSvX6loHawBngX5erMdNtmtacGvLRW7llpraJl5+FIdMD9orFtzcCR3ZbJJwNDDCIV+RzGQr0CSovHK+yxhceIXQYe5J5u8XE5fPVz8U1Mdj8FeqtYfXv97/lWq3Ox2iOFD6xK8xFbz0Vgzn9uNPhcK5fo/uW9</vt:lpwstr>
  </property>
  <property fmtid="{D5CDD505-2E9C-101B-9397-08002B2CF9AE}" pid="48" name="x1ye=5">
    <vt:lpwstr>pn0BsD8ysxuUaRHdfktiaJdGS9jSqXOfLnF/b+qApijytWj8jysAfojmM4rZuxceoA65aTkGBHWf9kf401KN1bup/zZ2FSCEWXzw6qDG/SrKLzenT7/DOAgBCpvNvH6rvR/JG41EoJ/+sCrik8OZNgXcvfT/N9hdcAk2m8U/l07w6I9YSp59Wo/2QQez6kSoVYBv9EsczhVbv4JhUMj8I/OXgZgSX1xtNK922xu/8DbQ/H94fn/IGsPgC6S3+sl</vt:lpwstr>
  </property>
  <property fmtid="{D5CDD505-2E9C-101B-9397-08002B2CF9AE}" pid="49" name="x1ye=50">
    <vt:lpwstr>JM+MNRe2jTq8ktlvewnjBGS9IE3foBvLrR+AIW1OfmBg9ziafHmgG4lmG3rkBaq6X5lkv0sW2MIJtbHUm/yjRhSAldOPsi+5K9y+VoGP/Stokqn0zuSs0KFD3X2Esxg6UOnJDF1KgBevVEbYnY+8TXDs2NnWNajMtSC+RUaHCzgbv5XlO+dIV/BZri7cXzL1vU5Ul0mazKJgryLvwwlcj+LNDMWGOmKQioRoeTAZKkaXgpbbfxxazp5yj0tgtIF</vt:lpwstr>
  </property>
  <property fmtid="{D5CDD505-2E9C-101B-9397-08002B2CF9AE}" pid="50" name="x1ye=51">
    <vt:lpwstr>fX4mCox3UFC37nKc6B5xyAwofELOytMLny3QnZBjXIs0zR/oEyb2Mwm1JrGJlnnDr3AKnkNRAf2uHnwIc/yxVBFYVo5GfrgFZSMN+tthdT6FMA6WR5Q43Ria887c+3ikWYwnA328jcymDnqpy2tZEHoYwLYbdZOkvYelFt9kD1Vqfw8paRoJXsDUWcrxw8lB6iY661P2uuXnukrunJhrMENmwGeMakfrIhE+1Z4wx7NwjCnvdwHZDYYGe0RwJ7K</vt:lpwstr>
  </property>
  <property fmtid="{D5CDD505-2E9C-101B-9397-08002B2CF9AE}" pid="51" name="x1ye=52">
    <vt:lpwstr>ZHu6AXsFoaGajlwC810yH2gzTEgcaVbO+2FxHOLdEzJsgTLgncZ0IuttEnhW31yZsv8SGOLZ1ZRr6cReLbXOr/S46l04RG1llgSdskXyaIXHWXvQsBt43IkFW1iCO7FiOj7BiNQL3BfaZEFxgNh4xqdJq0DHf6qdqOrQOS9hjbjW42Ij2yT51vwOl7Ss6qH7Y+jTvrMWJcvzHEbIDekxWV7xQRngVLkChc3VSVmcawGhegyMLEm3BjENDiwdgz7</vt:lpwstr>
  </property>
  <property fmtid="{D5CDD505-2E9C-101B-9397-08002B2CF9AE}" pid="52" name="x1ye=53">
    <vt:lpwstr>dR3rN7ajebnlUoOJ5pCndQT7BGzRP4YI2vgg06ac+Fe6/c7XEcMWw/lQAtjwPY61324xx+HZ7n7GG6M9bxJwIZELDjAvMhV0f82mcmSJtUOl8h1npqu4cf7SXQ0Z9TkrVBel5gOlJDCLZCRBsgMLuwnJIa1aCPqv7t8ZJE8HYT98m2yoDDLIhlaDOlcGyBgD3Xgih+y3J1fv4Qt9Q7DAaSL24oYLIvIr9NEqR0Dv/bdWHSaJMlsgQs9ga8uH8FR</vt:lpwstr>
  </property>
  <property fmtid="{D5CDD505-2E9C-101B-9397-08002B2CF9AE}" pid="53" name="x1ye=54">
    <vt:lpwstr>2Glpjwx0mhnR1uFp881UsS8slJq76ZpHX4yVXKdaO0I0+d4xQZ+XxLSbUyJGA7lojRdkX1tIfNsXrGrXU5+MHj0isl6wZ/6r3I2/rpwpCQo438MdmvNPbv76DhASGzt4pSjny4A/A/gbut3zi2zaJV5rX+xNdd7Z+z7EM0tsLw0LGbfxQTc5p505VuLJ/G/+WDlWx5CqUdQ/80xAnFRbGFhvjBN7M8QM/zHfZrzp7iazfpFTyBJIi+2HL7TBUzh</vt:lpwstr>
  </property>
  <property fmtid="{D5CDD505-2E9C-101B-9397-08002B2CF9AE}" pid="54" name="x1ye=55">
    <vt:lpwstr>eZtwuhAV8obixcgA7pS2z8xMsthCuKAn2QnBv3cPNW5TZ3LDGWXWG787rviMd8D7LbupQ0NFqmS/56FX7eXNTnvwPNHP3nuhlnUTXUAvvL6tmY73jgJUiJNghBNDKZt/Onl6XaxDf8uct/sG6IHIfooQYhJUOl+/S3a0CAyQvB+qMPftOiCy4NdS6XhYMB9ckFS2byMnHRuWZEygWz7jVxBrtRe6Tug2TZHf9+Rt8u+D6syqPvVVgC6ulOuX6vV</vt:lpwstr>
  </property>
  <property fmtid="{D5CDD505-2E9C-101B-9397-08002B2CF9AE}" pid="55" name="x1ye=56">
    <vt:lpwstr>dodfbeKHs/5GJhPisi27oNFtpeFhWR/PbBoa7nMtVxgCdgdX/4/wHkkRD3dC1kKVDnH8nhgs7hsunk3ImCyOfKOdeaqfw0ArZ+UUtVULQnYatBq/6s/hgR0JAxBKpFfFhjQziDINS/AljxwwdeGU/NVm61d/ya2k90eRxhX3LbgLdykrt15SpTgKtGmmOYGlg028GEXRD9Jq4psjwB2Nu47W3fsIZtdgP5znqTk4SCt7jZGVsdjN1uojQcn10w/</vt:lpwstr>
  </property>
  <property fmtid="{D5CDD505-2E9C-101B-9397-08002B2CF9AE}" pid="56" name="x1ye=57">
    <vt:lpwstr>ayaHp500U74PmNjVwqPuv/Pl20hxVxUN2YrNBXwosscQZ6PUHokC7+Yzoicx4sU/c+PqYx0Wa672cqfyC1s1JsL/f7ElAMtahW8o5rRgU41tOZSg+oFE1bBr65PjYYKPCQIfJmU04m0+fFTDptZIaoDBEBdX0vrJvFdJLO2MW/GiL7CweCzB5OJ9syHY2+E0Ov/kn5Z+m5mTJF+UqL5qpGVI+z4vtm6oVDKdSNrhoGIxp7YGh70dxNnW7J5xJYJ</vt:lpwstr>
  </property>
  <property fmtid="{D5CDD505-2E9C-101B-9397-08002B2CF9AE}" pid="57" name="x1ye=58">
    <vt:lpwstr>7M6RfRf2tY815MrJVdOuTlg/t25tNkRjofDUZgzTMkD9gqeO1W3/mwAkl6SSoiNYlIxm0QFkoKGbtf2paiJJidVMxIte35OTx27kglDPggsWn2kfjS100RAmjrehm+6xXRZD4FgLdItvJ+S6x5ypC/GVmoyFnW1XE4k0TQ5+JKahM6iKD0GKK7gfmlPqpxb+jBH+iO4TBbCVbmJV2nxkRypQhivIAxpx/fB424/5gK0G3fXz/NVD0PpKaWm4Z5C</vt:lpwstr>
  </property>
  <property fmtid="{D5CDD505-2E9C-101B-9397-08002B2CF9AE}" pid="58" name="x1ye=59">
    <vt:lpwstr>LccEdIs8VjX0g8AoIDo/LgPYYmvx+e6zJp5YFgO5PQVlvs2k5GfXcICkvDq4u5s2V72oj1/PUAtTDpPfjP2Q7C+cz9Gv9lBwU9z0Kx0gflbpidRHETSIKTt8d+4ljRLjCX4utmQlDN48ztP/P4chNCY1bG0tl+p41IOFfxYkVR+GnNKfFz1jQoI84+LC5bwWGz6w5qQwEtGR+9FHR3ovUa7xw+sterJRKiJCniDhdwr/tWtkKMJkmI+B2PiW7RE</vt:lpwstr>
  </property>
  <property fmtid="{D5CDD505-2E9C-101B-9397-08002B2CF9AE}" pid="59" name="x1ye=6">
    <vt:lpwstr>y4cUZNZZauamKL0zTHuFvbmo8Lo7N69PIZS2ix+Zb+giCTMM5m9m2K0A0SCOIHKti7qp32EAz/KM6UW+aJSeP4F1Wet/g8sWixthA4Y6UT+9S8/Rm2M+4x4P6UOoyOjiieC47brxtqM7LSzVvV1yoGKAXEN11kIcWZHQYvzPdmlSj7YKgefmo97SzSIh8+eaa4KLdulJ89oUNTu3uKQs+3deHgmieWqTE6T5auJuZXGAx4yFbdBTzeko7xVMFeI</vt:lpwstr>
  </property>
  <property fmtid="{D5CDD505-2E9C-101B-9397-08002B2CF9AE}" pid="60" name="x1ye=60">
    <vt:lpwstr>1Pj0VuYtOnzRrXLwXoYjZLUGD/pMuP49o7ay9fXL9qmYLI2HjmwQLKMBWJ+LgEBIs3aNViJL72LkqBOszSJt7+LlWI17DckLfVR6bX5mVvKcA+zmqfWNAPIuI/o77MTD67XO9xYoSkXmrgRnuW2AaToVM5/yZi8rA6y12/af9+TboRRUDFrRVjBSUIx/WhJFaX50z2roeQH9XJUGrRi5FGB/bhsbvf2aP+ZmS/ruiI/xA7rPR5qs92MA7RBaTGQ</vt:lpwstr>
  </property>
  <property fmtid="{D5CDD505-2E9C-101B-9397-08002B2CF9AE}" pid="61" name="x1ye=61">
    <vt:lpwstr>LyOYLgtxeXmOJwmtEfFYPRhV6fhS8xE9uzdqX8joJ/RBAf8wPrfRiUJFFuztUL3jtKp3+eYL39Kq9IHPpMdUfactqW44pZEoiMNJW0CS9Wpo/i12pz7GBw/OUJurmD6XWJcdGXOmAZX3EixR9NaTGXebHilAMxzoZulBBIQwXByhxq5ZeaKmpFaqpaBRFJjgVKQ2w6umuu57OyYIIC8K7+4fMtO6xWA4RykDzA/VqBIIiLzApfAAlI+WD08iWOl</vt:lpwstr>
  </property>
  <property fmtid="{D5CDD505-2E9C-101B-9397-08002B2CF9AE}" pid="62" name="x1ye=62">
    <vt:lpwstr>moRPx+xK9RZTK3xSq2A5vPU4IYrST4V08srGWrEiHGJvtAman5Z/O6wXklqpMFhXguniz01E+LPpKxKx7R3iesRnXx3Ph0oi9MNfx+D03WpMc90pFh0u0G2Q0QFnrxcXQMgRei/0Y9Yqt1Ugn63bjIB0im0IK64weuQDTb+XqEukWCOQYgDqmt2HvpWzS6PJ347URlZR+heBihm1nhzM+p2IhquBbqpCtWOl7Vr+RnraTqiu58PYp21Hhqv+hvk</vt:lpwstr>
  </property>
  <property fmtid="{D5CDD505-2E9C-101B-9397-08002B2CF9AE}" pid="63" name="x1ye=63">
    <vt:lpwstr>TM40NWsjAHka7by2r7k4Z9qZ/7Em5qN6u5k3CrBGOZqr/gWyA9VFyCY0Ne5bFCWtNulhe+diKrcmWIP3O+P11XuSdV1Y6iUKZRX5cmx6zn6kVjWRr9GsGQc8lL5OB39kkXq734/bvm7phsvvwV6h6sNKZ4kmFDd0x89nAMVDy9aErEl/0W4kmk8DVzme+HO7DzlpkDJ+SpBeU5bqA488kvkEbfSD+ssTaY2eSV0v96VDochmFGBLhEQ8RhVh2Fo</vt:lpwstr>
  </property>
  <property fmtid="{D5CDD505-2E9C-101B-9397-08002B2CF9AE}" pid="64" name="x1ye=64">
    <vt:lpwstr>lCKMseAdI8+p5jq4K8dLb2YURlckVgBEgG0VzNOKS4dfOA7Kw3nQshwy4F4hRm6palqKLNZ+JTqRPq6bdesCWKeExePJogx2Wdb3JzIPB6pAv5hMGn8BaXfOkAiTb5eCZHaJlyyolmV7I2c3goUij+G+K2KOnXCe+vdbE8QZP0Bja0Mf4/9vdkTRlAQ/PEzbQmGb1R232/6QNLzvsy6ZeM1hG7SgJGqdPZ5Mk+sre8l+uZR2LaasQ6OEoetS9mc</vt:lpwstr>
  </property>
  <property fmtid="{D5CDD505-2E9C-101B-9397-08002B2CF9AE}" pid="65" name="x1ye=65">
    <vt:lpwstr>B1zNTxCb6vp1oC/eDjkHtsM6eGhWCLikCMM2E/MjlIj6iqE0RIM6RSuJo5pz4CcBONOkoAJrYfQ53WdQZ6vo1Odd92916eu3PKAGjKZnUwKzPWceTHga0LLGNy9dA5nfTm6j5wZCl6WDL2WjJGoCiQmf+biLaunIYMwKXEDS3ggD4ZwljNwteq421Spflg+RbejSTGrbdVUZbekXX0OZ//jvPvjiOZWfWtg12wpU3SBY5eKYxqvEAYlNoL9UVJ2</vt:lpwstr>
  </property>
  <property fmtid="{D5CDD505-2E9C-101B-9397-08002B2CF9AE}" pid="66" name="x1ye=66">
    <vt:lpwstr>e8Zqck3qBUWJOvot7fveikN7aMUyS9orVbxOqd7ZP6sADMPvr57byaM+/wjWHgyHewqeGr9CpT/toG2N0pixL0/ytLqNb8vFGrhAMocUiSClCVuV59vTEGzydaneh8vTX/cRQtPxlNV5dgAbDptR1sBLx05YH3s0hmsU0ZR3zjhpskZn46RG5xqHh/DdbNloIgAEDhB3IBah5s0cKwH00yphB1p6So2QyFWvb00zvc85073FSxG5r50MXpAt75V</vt:lpwstr>
  </property>
  <property fmtid="{D5CDD505-2E9C-101B-9397-08002B2CF9AE}" pid="67" name="x1ye=67">
    <vt:lpwstr>6r9MPnXpi8uk4xD6vWibSKDMtMk3nKiNhrrS9hLgbfTRsA++yXCs1IHxgehEMZdAAB1v7tcmNcOGCJ03CzdesFct1bukX5XYlLb5vCJJ0qrmZi4KZEajQfDiCDJffbRdAw5BiTQUs5zUMEwtZOb8XdixGloBNZtW/JkvFzX3CW6gJz9oPiN5prti+f4BBWJW6x3gapTlctTcfT7PM1y+eaanUv+Uno5uedOPpLMfz316e4laDFuFntuCS4YXG6/</vt:lpwstr>
  </property>
  <property fmtid="{D5CDD505-2E9C-101B-9397-08002B2CF9AE}" pid="68" name="x1ye=68">
    <vt:lpwstr>yVsClhtWndXxbcnocHutVv9sfa8B+EIAAA==</vt:lpwstr>
  </property>
  <property fmtid="{D5CDD505-2E9C-101B-9397-08002B2CF9AE}" pid="69" name="x1ye=7">
    <vt:lpwstr>OSe4+inQ+NgqRPWT67GVhFtJPyHxGZfxr9sTZBF7jYJSj/YsQsTV8/j/GLu8r2aRtMbtvEHDhKrjz/j5t0a3xtwzOh1HXShEP4u3cK2H3LSGuKNJ1M+recR+IDS1cs+geiJowTrlPOc26aLFZVvcgw2UPNS4NkVXimCy6RMP2qZpsbBVgf4elWZ3N8DtOpPxDz3O1BsWa+LYH3qiONkCjNF/eVLHn4FwUQe4ov/9i3EKssR4yA1mBrWOItO0F+E</vt:lpwstr>
  </property>
  <property fmtid="{D5CDD505-2E9C-101B-9397-08002B2CF9AE}" pid="70" name="x1ye=8">
    <vt:lpwstr>naHehy+DucgCCE9z+y4YAaSuZ+rNa3ZYq0hbqrRlFjzgJ1tDC567i2+NI2bKfd6DE0dGXhyJPqn0cFjEesea+MahV0WYvvWoLgrhoyKm1qPhqfISteu3i98WJPQukTzC80HdX11LlCslLwsZc8g7Svu+nQW+2Y3BwEZugs1ClsgK0zuPtAeDSdsHqe4Kq3clkYaO1SvZQMQPgo6r8wGQDuJ/2etQWkTgc4aTnIGItt9oao8Jg7E2NGfV5xZHpwq</vt:lpwstr>
  </property>
  <property fmtid="{D5CDD505-2E9C-101B-9397-08002B2CF9AE}" pid="71" name="x1ye=9">
    <vt:lpwstr>jddmgBY81+mJCbmIXfxGRSIb6m90x33vDBNVqAevZPUIZWKp+aX5f8HNfYxTMJHIJ172deNzRjum+5cpfrqmYlvZeGn7fbGWlEn+9xI7kHJ10Rx19Xs+iO9FrDrGxVpljSiyr3Rz9bJajx5UVYCWEaivQeM3gtrLmjNKyXWXvhz3xjGwXLMOULp32GSyxcTDl7BX0YGrrU8IOr+FlQim16+fRVVzdcYTdW2Pl+RL4iJz8nM/naSRoE2WNIOysgK</vt:lpwstr>
  </property>
  <property fmtid="{D5CDD505-2E9C-101B-9397-08002B2CF9AE}" pid="72" name="KSOProductBuildVer">
    <vt:lpwstr>1033-11.2.0.11219</vt:lpwstr>
  </property>
  <property fmtid="{D5CDD505-2E9C-101B-9397-08002B2CF9AE}" pid="73" name="ICV">
    <vt:lpwstr>0343E220EE2342F48DD6781AE796E4C3</vt:lpwstr>
  </property>
</Properties>
</file>