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vanish/>
        </w:rPr>
      </w:pPr>
    </w:p>
    <w:p>
      <w:pPr>
        <w:pStyle w:val="11"/>
        <w:keepNext w:val="0"/>
        <w:keepLines w:val="0"/>
        <w:widowControl/>
        <w:suppressLineNumbers w:val="0"/>
        <w:bidi w:val="0"/>
        <w:spacing w:before="0" w:beforeAutospacing="0" w:after="0" w:afterAutospacing="0" w:line="12" w:lineRule="atLeast"/>
        <w:ind w:firstLine="240" w:firstLineChars="100"/>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ind w:firstLine="240" w:firstLineChars="100"/>
        <w:rPr>
          <w:rFonts w:hint="default" w:ascii="Calibri" w:hAnsi="Calibri" w:cs="Calibri"/>
          <w:i w:val="0"/>
          <w:iCs w:val="0"/>
          <w:color w:val="000000"/>
          <w:sz w:val="24"/>
          <w:szCs w:val="24"/>
          <w:u w:val="none"/>
          <w:vertAlign w:val="baseline"/>
          <w:lang w:val="en-IN"/>
        </w:rPr>
      </w:pPr>
      <w:r>
        <w:rPr>
          <w:rFonts w:hint="default" w:ascii="Calibri" w:hAnsi="Calibri" w:cs="Calibri"/>
          <w:i w:val="0"/>
          <w:iCs w:val="0"/>
          <w:color w:val="000000"/>
          <w:sz w:val="24"/>
          <w:szCs w:val="24"/>
          <w:u w:val="none"/>
          <w:vertAlign w:val="baseline"/>
          <w:lang w:val="en-IN"/>
        </w:rPr>
        <w:t xml:space="preserve"> </w:t>
      </w:r>
    </w:p>
    <w:p>
      <w:pPr>
        <w:pStyle w:val="11"/>
        <w:keepNext w:val="0"/>
        <w:keepLines w:val="0"/>
        <w:widowControl/>
        <w:suppressLineNumbers w:val="0"/>
        <w:bidi w:val="0"/>
        <w:spacing w:before="0" w:beforeAutospacing="0" w:after="0" w:afterAutospacing="0" w:line="12" w:lineRule="atLeast"/>
        <w:ind w:firstLine="240" w:firstLineChars="100"/>
        <w:rPr>
          <w:rFonts w:hint="default" w:ascii="Calibri" w:hAnsi="Calibri" w:cs="Calibri"/>
          <w:i w:val="0"/>
          <w:iCs w:val="0"/>
          <w:color w:val="000000"/>
          <w:sz w:val="24"/>
          <w:szCs w:val="24"/>
          <w:u w:val="none"/>
          <w:vertAlign w:val="baseline"/>
          <w:lang w:val="en-IN"/>
        </w:rPr>
      </w:pPr>
    </w:p>
    <w:p>
      <w:pPr>
        <w:pStyle w:val="11"/>
        <w:keepNext w:val="0"/>
        <w:keepLines w:val="0"/>
        <w:widowControl/>
        <w:suppressLineNumbers w:val="0"/>
        <w:bidi w:val="0"/>
        <w:spacing w:before="0" w:beforeAutospacing="0" w:after="0" w:afterAutospacing="0" w:line="12" w:lineRule="atLeast"/>
        <w:ind w:firstLine="240" w:firstLineChars="100"/>
        <w:jc w:val="center"/>
        <w:rPr>
          <w:rFonts w:hint="default" w:ascii="Calibri" w:hAnsi="Calibri" w:cs="Calibri"/>
          <w:i w:val="0"/>
          <w:iCs w:val="0"/>
          <w:color w:val="000000"/>
          <w:sz w:val="24"/>
          <w:szCs w:val="24"/>
          <w:u w:val="none"/>
          <w:vertAlign w:val="baseline"/>
          <w:lang w:val="en-IN"/>
        </w:rPr>
      </w:pPr>
      <w:r>
        <w:rPr>
          <w:rFonts w:hint="default" w:ascii="Calibri" w:hAnsi="Calibri" w:eastAsia="SimSun" w:cs="Calibri"/>
          <w:i w:val="0"/>
          <w:iCs w:val="0"/>
          <w:color w:val="000000"/>
          <w:sz w:val="24"/>
          <w:szCs w:val="24"/>
          <w:u w:val="none"/>
          <w:bdr w:val="none" w:color="auto" w:sz="0" w:space="0"/>
          <w:vertAlign w:val="baseline"/>
          <w:lang w:val="en-IN"/>
        </w:rPr>
        <w:t xml:space="preserve">                                                                                            </w:t>
      </w: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3771900" cy="438150"/>
                    </a:xfrm>
                    <a:prstGeom prst="rect">
                      <a:avLst/>
                    </a:prstGeom>
                    <a:noFill/>
                    <a:ln w="9525">
                      <a:noFill/>
                    </a:ln>
                  </pic:spPr>
                </pic:pic>
              </a:graphicData>
            </a:graphic>
          </wp:inline>
        </w:drawing>
      </w:r>
    </w:p>
    <w:p>
      <w:pPr>
        <w:pStyle w:val="11"/>
        <w:keepNext w:val="0"/>
        <w:keepLines w:val="0"/>
        <w:widowControl/>
        <w:suppressLineNumbers w:val="0"/>
        <w:bidi w:val="0"/>
        <w:spacing w:before="0" w:beforeAutospacing="0" w:after="0" w:afterAutospacing="0" w:line="12" w:lineRule="atLeast"/>
        <w:ind w:firstLine="240" w:firstLineChars="100"/>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ind w:firstLine="360" w:firstLineChars="150"/>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 xml:space="preserve">We would like to express our gratitude for downloading our resume template. We believe that this template will help you create an outstanding resume that will catch the attention of potential employers. We understand how challenging it can </w:t>
      </w:r>
      <w:r>
        <w:rPr>
          <w:rFonts w:hint="default" w:ascii="Calibri" w:hAnsi="Calibri" w:cs="Calibri"/>
          <w:i w:val="0"/>
          <w:iCs w:val="0"/>
          <w:color w:val="000000"/>
          <w:sz w:val="24"/>
          <w:szCs w:val="24"/>
          <w:u w:val="none"/>
          <w:vertAlign w:val="baseline"/>
          <w:lang w:val="en-IN"/>
        </w:rPr>
        <w:t xml:space="preserve"> </w:t>
      </w:r>
      <w:r>
        <w:rPr>
          <w:rFonts w:hint="default" w:ascii="Calibri" w:hAnsi="Calibri" w:cs="Calibri"/>
          <w:i w:val="0"/>
          <w:iCs w:val="0"/>
          <w:color w:val="000000"/>
          <w:sz w:val="24"/>
          <w:szCs w:val="24"/>
          <w:u w:val="none"/>
          <w:vertAlign w:val="baseline"/>
        </w:rPr>
        <w:t>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firstLine="240" w:firstLineChars="100"/>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jc w:val="left"/>
        <w:rPr>
          <w:rFonts w:hint="default" w:ascii="Calibri" w:hAnsi="Calibri" w:cs="Calibri"/>
          <w:i w:val="0"/>
          <w:iCs w:val="0"/>
          <w:color w:val="000000"/>
          <w:sz w:val="24"/>
          <w:szCs w:val="24"/>
          <w:u w:val="none"/>
          <w:vertAlign w:val="baseline"/>
        </w:rPr>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xml:space="preserve">: Choose from our collection of professionally designed resume templates to make your resume stand </w:t>
      </w:r>
      <w:r>
        <w:rPr>
          <w:rFonts w:hint="default" w:ascii="Calibri" w:hAnsi="Calibri" w:cs="Calibri"/>
          <w:i w:val="0"/>
          <w:iCs w:val="0"/>
          <w:color w:val="000000"/>
          <w:sz w:val="24"/>
          <w:szCs w:val="24"/>
          <w:u w:val="none"/>
          <w:vertAlign w:val="baseline"/>
          <w:lang w:val="en-IN"/>
        </w:rPr>
        <w:t xml:space="preserve">  </w:t>
      </w:r>
      <w:r>
        <w:rPr>
          <w:rFonts w:hint="default" w:ascii="Calibri" w:hAnsi="Calibri" w:cs="Calibri"/>
          <w:i w:val="0"/>
          <w:iCs w:val="0"/>
          <w:color w:val="000000"/>
          <w:sz w:val="24"/>
          <w:szCs w:val="24"/>
          <w:u w:val="none"/>
          <w:vertAlign w:val="baseline"/>
        </w:rPr>
        <w:t>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ind w:left="240" w:leftChars="100" w:firstLine="0" w:firstLineChars="0"/>
        <w:jc w:val="left"/>
        <w:rPr>
          <w:rFonts w:hint="default"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ind w:left="240" w:hanging="240" w:hangingChars="100"/>
      </w:pPr>
      <w:r>
        <w:rPr>
          <w:rFonts w:hint="default" w:ascii="Calibri" w:hAnsi="Calibri" w:cs="Calibri"/>
          <w:i w:val="0"/>
          <w:iCs w:val="0"/>
          <w:color w:val="000000"/>
          <w:sz w:val="24"/>
          <w:szCs w:val="24"/>
          <w:u w:val="none"/>
          <w:vertAlign w:val="baseline"/>
        </w:rPr>
        <w:t> </w:t>
      </w:r>
      <w:r>
        <w:rPr>
          <w:rFonts w:hint="default" w:ascii="Calibri" w:hAnsi="Calibri" w:cs="Calibri"/>
          <w:i w:val="0"/>
          <w:iCs w:val="0"/>
          <w:color w:val="000000"/>
          <w:sz w:val="24"/>
          <w:szCs w:val="24"/>
          <w:u w:val="none"/>
          <w:vertAlign w:val="baseline"/>
          <w:lang w:val="en-IN"/>
        </w:rPr>
        <w:t xml:space="preserve"> </w:t>
      </w: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firstLine="240" w:firstLineChars="100"/>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ind w:firstLine="120" w:firstLineChars="50"/>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firstLine="120" w:firstLineChars="50"/>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0" w:lineRule="auto"/>
        <w:rPr>
          <w:color w:val="FFFFFF"/>
          <w:sz w:val="2"/>
        </w:rPr>
      </w:pPr>
      <w:r>
        <w:rPr>
          <w:color w:val="FFFFFF"/>
          <w:sz w:val="2"/>
        </w:rPr>
        <w:br w:type="page"/>
      </w:r>
    </w:p>
    <w:tbl>
      <w:tblPr>
        <w:tblStyle w:val="46"/>
        <w:tblW w:w="0" w:type="auto"/>
        <w:tblCellSpacing w:w="0" w:type="dxa"/>
        <w:tblInd w:w="0" w:type="dxa"/>
        <w:tblLayout w:type="fixed"/>
        <w:tblCellMar>
          <w:top w:w="0" w:type="dxa"/>
          <w:left w:w="0" w:type="dxa"/>
          <w:bottom w:w="0" w:type="dxa"/>
          <w:right w:w="0" w:type="dxa"/>
        </w:tblCellMar>
      </w:tblPr>
      <w:tblGrid>
        <w:gridCol w:w="600"/>
        <w:gridCol w:w="3440"/>
        <w:gridCol w:w="600"/>
        <w:gridCol w:w="600"/>
        <w:gridCol w:w="6400"/>
        <w:gridCol w:w="600"/>
      </w:tblGrid>
      <w:tr>
        <w:tblPrEx>
          <w:tblCellMar>
            <w:top w:w="0" w:type="dxa"/>
            <w:left w:w="0" w:type="dxa"/>
            <w:bottom w:w="0" w:type="dxa"/>
            <w:right w:w="0" w:type="dxa"/>
          </w:tblCellMar>
        </w:tblPrEx>
        <w:trPr>
          <w:trHeight w:val="14700" w:hRule="atLeast"/>
          <w:tblCellSpacing w:w="0" w:type="dxa"/>
        </w:trPr>
        <w:tc>
          <w:tcPr>
            <w:tcW w:w="600" w:type="dxa"/>
            <w:shd w:val="clear" w:color="auto" w:fill="E6E9EB"/>
            <w:tcMar>
              <w:top w:w="600" w:type="dxa"/>
              <w:left w:w="0" w:type="dxa"/>
              <w:bottom w:w="500" w:type="dxa"/>
              <w:right w:w="0" w:type="dxa"/>
            </w:tcMar>
            <w:vAlign w:val="bottom"/>
          </w:tcPr>
          <w:p>
            <w:pPr>
              <w:spacing w:line="20" w:lineRule="auto"/>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0</wp:posOffset>
                      </wp:positionV>
                      <wp:extent cx="7772400" cy="1555750"/>
                      <wp:effectExtent l="0" t="0" r="0" b="0"/>
                      <wp:wrapNone/>
                      <wp:docPr id="3" name="Rectangle 2"/>
                      <wp:cNvGraphicFramePr/>
                      <a:graphic xmlns:a="http://schemas.openxmlformats.org/drawingml/2006/main">
                        <a:graphicData uri="http://schemas.microsoft.com/office/word/2010/wordprocessingShape">
                          <wps:wsp>
                            <wps:cNvSpPr>
                              <a:spLocks noChangeArrowheads="1"/>
                            </wps:cNvSpPr>
                            <wps:spPr bwMode="auto">
                              <a:xfrm>
                                <a:off x="0" y="0"/>
                                <a:ext cx="7772400" cy="1555750"/>
                              </a:xfrm>
                              <a:prstGeom prst="rect">
                                <a:avLst/>
                              </a:prstGeom>
                              <a:solidFill>
                                <a:srgbClr val="FFFFFF">
                                  <a:alpha val="0"/>
                                </a:srgbClr>
                              </a:solidFill>
                              <a:ln w="9525">
                                <a:solidFill>
                                  <a:srgbClr val="FFFFFF"/>
                                </a:solidFill>
                                <a:miter lim="800000"/>
                              </a:ln>
                            </wps:spPr>
                            <wps:txbx>
                              <w:txbxContent>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tbl>
                                  <w:tblPr>
                                    <w:tblStyle w:val="25"/>
                                    <w:tblW w:w="4999" w:type="pct"/>
                                    <w:tblCellSpacing w:w="0" w:type="dxa"/>
                                    <w:tblInd w:w="0" w:type="dxa"/>
                                    <w:tblLayout w:type="fixed"/>
                                    <w:tblCellMar>
                                      <w:top w:w="0" w:type="dxa"/>
                                      <w:left w:w="0" w:type="dxa"/>
                                      <w:bottom w:w="0" w:type="dxa"/>
                                      <w:right w:w="0" w:type="dxa"/>
                                    </w:tblCellMar>
                                  </w:tblPr>
                                  <w:tblGrid>
                                    <w:gridCol w:w="12223"/>
                                  </w:tblGrid>
                                  <w:tr>
                                    <w:tblPrEx>
                                      <w:tblCellMar>
                                        <w:top w:w="0" w:type="dxa"/>
                                        <w:left w:w="0" w:type="dxa"/>
                                        <w:bottom w:w="0" w:type="dxa"/>
                                        <w:right w:w="0" w:type="dxa"/>
                                      </w:tblCellMar>
                                    </w:tblPrEx>
                                    <w:trPr>
                                      <w:trHeight w:val="1100" w:hRule="atLeast"/>
                                      <w:tblCellSpacing w:w="0" w:type="dxa"/>
                                    </w:trPr>
                                    <w:tc>
                                      <w:tcPr>
                                        <w:tcW w:w="12238" w:type="dxa"/>
                                        <w:tcBorders>
                                          <w:bottom w:val="single" w:color="FFFFFF" w:sz="24" w:space="0"/>
                                        </w:tcBorders>
                                        <w:shd w:val="clear" w:color="auto" w:fill="576D7B"/>
                                        <w:tcMar>
                                          <w:top w:w="500" w:type="dxa"/>
                                          <w:left w:w="0" w:type="dxa"/>
                                          <w:bottom w:w="530" w:type="dxa"/>
                                          <w:right w:w="0" w:type="dxa"/>
                                        </w:tcMar>
                                        <w:vAlign w:val="bottom"/>
                                      </w:tcPr>
                                      <w:p>
                                        <w:pPr>
                                          <w:pStyle w:val="21"/>
                                          <w:pBdr>
                                            <w:left w:val="none" w:color="auto" w:sz="0" w:space="0"/>
                                            <w:right w:val="none" w:color="auto" w:sz="0" w:space="0"/>
                                          </w:pBdr>
                                          <w:spacing w:line="1060" w:lineRule="exact"/>
                                          <w:ind w:right="500"/>
                                          <w:rPr>
                                            <w:rStyle w:val="19"/>
                                            <w:rFonts w:ascii="Oswald" w:hAnsi="Oswald" w:eastAsia="Oswald" w:cs="Oswald"/>
                                            <w:caps/>
                                            <w:color w:val="EEF0F1"/>
                                            <w:sz w:val="80"/>
                                            <w:szCs w:val="80"/>
                                            <w:shd w:val="clear" w:color="auto" w:fill="auto"/>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ascii="Oswald" w:hAnsi="Oswald" w:eastAsia="Oswald" w:cs="Oswald"/>
                                            <w:caps/>
                                            <w:color w:val="EEF0F1"/>
                                            <w:sz w:val="80"/>
                                            <w:szCs w:val="80"/>
                                            <w:shd w:val="clear" w:color="auto" w:fill="auto"/>
                                          </w:rPr>
                                        </w:pPr>
                                      </w:p>
                                    </w:tc>
                                  </w:tr>
                                  <w:tr>
                                    <w:tblPrEx>
                                      <w:tblCellMar>
                                        <w:top w:w="0" w:type="dxa"/>
                                        <w:left w:w="0" w:type="dxa"/>
                                        <w:bottom w:w="0" w:type="dxa"/>
                                        <w:right w:w="0" w:type="dxa"/>
                                      </w:tblCellMar>
                                    </w:tblPrEx>
                                    <w:trPr>
                                      <w:trHeight w:val="61" w:hRule="exact"/>
                                      <w:tblCellSpacing w:w="0" w:type="dxa"/>
                                    </w:trPr>
                                    <w:tc>
                                      <w:tcPr>
                                        <w:tcW w:w="12238" w:type="dxa"/>
                                        <w:shd w:val="clear" w:color="auto" w:fill="576D7B"/>
                                        <w:tcMar>
                                          <w:top w:w="0" w:type="dxa"/>
                                          <w:left w:w="0" w:type="dxa"/>
                                          <w:bottom w:w="0" w:type="dxa"/>
                                          <w:right w:w="0" w:type="dxa"/>
                                        </w:tcMar>
                                        <w:vAlign w:val="bottom"/>
                                      </w:tcPr>
                                      <w:p>
                                        <w:pPr>
                                          <w:pStyle w:val="24"/>
                                          <w:shd w:val="clear" w:color="auto" w:fill="auto"/>
                                          <w:spacing w:line="220" w:lineRule="atLeast"/>
                                          <w:rPr>
                                            <w:rStyle w:val="23"/>
                                            <w:rFonts w:ascii="PT Sans" w:hAnsi="PT Sans" w:eastAsia="PT Sans" w:cs="PT Sans"/>
                                            <w:color w:val="46464E"/>
                                            <w:sz w:val="18"/>
                                            <w:szCs w:val="18"/>
                                            <w:shd w:val="clear" w:color="auto" w:fill="auto"/>
                                          </w:rPr>
                                        </w:pPr>
                                      </w:p>
                                    </w:tc>
                                  </w:tr>
                                  <w:tr>
                                    <w:tblPrEx>
                                      <w:tblCellMar>
                                        <w:top w:w="0" w:type="dxa"/>
                                        <w:left w:w="0" w:type="dxa"/>
                                        <w:bottom w:w="0" w:type="dxa"/>
                                        <w:right w:w="0" w:type="dxa"/>
                                      </w:tblCellMar>
                                    </w:tblPrEx>
                                    <w:trPr>
                                      <w:trHeight w:val="203" w:hRule="exact"/>
                                      <w:tblCellSpacing w:w="0" w:type="dxa"/>
                                    </w:trPr>
                                    <w:tc>
                                      <w:tcPr>
                                        <w:tcW w:w="12238" w:type="dxa"/>
                                        <w:shd w:val="clear" w:color="auto" w:fill="E6E9EB"/>
                                        <w:tcMar>
                                          <w:top w:w="0" w:type="dxa"/>
                                          <w:left w:w="0" w:type="dxa"/>
                                          <w:bottom w:w="0" w:type="dxa"/>
                                          <w:right w:w="0" w:type="dxa"/>
                                        </w:tcMar>
                                        <w:vAlign w:val="bottom"/>
                                      </w:tcPr>
                                      <w:p>
                                        <w:pPr>
                                          <w:pStyle w:val="24"/>
                                          <w:shd w:val="clear" w:color="auto" w:fill="auto"/>
                                          <w:spacing w:line="220" w:lineRule="atLeast"/>
                                          <w:rPr>
                                            <w:rStyle w:val="23"/>
                                            <w:rFonts w:ascii="PT Sans" w:hAnsi="PT Sans" w:eastAsia="PT Sans" w:cs="PT Sans"/>
                                            <w:color w:val="46464E"/>
                                            <w:sz w:val="18"/>
                                            <w:szCs w:val="18"/>
                                            <w:shd w:val="clear" w:color="auto" w:fill="auto"/>
                                          </w:rPr>
                                        </w:pPr>
                                      </w:p>
                                    </w:tc>
                                  </w:tr>
                                </w:tbl>
                                <w:p/>
                              </w:txbxContent>
                            </wps:txbx>
                            <wps:bodyPr rot="0" vert="horz" wrap="square" lIns="0" tIns="0" rIns="0" bIns="0" anchor="t" anchorCtr="0" upright="1">
                              <a:noAutofit/>
                            </wps:bodyPr>
                          </wps:wsp>
                        </a:graphicData>
                      </a:graphic>
                    </wp:anchor>
                  </w:drawing>
                </mc:Choice>
                <mc:Fallback>
                  <w:pict>
                    <v:rect id="Rectangle 2" o:spid="_x0000_s1026" o:spt="1" style="position:absolute;left:0pt;margin-left:0pt;margin-top:0pt;height:122.5pt;width:612pt;mso-position-horizontal-relative:page;mso-position-vertical-relative:page;z-index:251659264;mso-width-relative:page;mso-height-relative:page;" fillcolor="#FFFFFF" filled="t" stroked="t" coordsize="21600,21600" o:allowincell="f" o:gfxdata="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WvYP1QAAAAYBAAAPAAAAAAAAAAEAIAAAACIAAABkcnMvZG93bnJldi54bWxQ&#10;SwECFAAUAAAACACHTuJAq3z1BzMCAACLBAAADgAAAAAAAAABACAAAAAkAQAAZHJzL2Uyb0RvYy54&#10;bWxQSwUGAAAAAAYABgBZAQAAyQUAAAAA&#10;">
                      <v:fill on="t" opacity="0f" focussize="0,0"/>
                      <v:stroke color="#FFFFFF" miterlimit="8" joinstyle="miter"/>
                      <v:imagedata o:title=""/>
                      <o:lock v:ext="edit" aspectratio="f"/>
                      <v:textbox inset="0mm,0mm,0mm,0mm">
                        <w:txbxContent>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tbl>
                            <w:tblPr>
                              <w:tblStyle w:val="25"/>
                              <w:tblW w:w="4999" w:type="pct"/>
                              <w:tblCellSpacing w:w="0" w:type="dxa"/>
                              <w:tblInd w:w="0" w:type="dxa"/>
                              <w:tblLayout w:type="fixed"/>
                              <w:tblCellMar>
                                <w:top w:w="0" w:type="dxa"/>
                                <w:left w:w="0" w:type="dxa"/>
                                <w:bottom w:w="0" w:type="dxa"/>
                                <w:right w:w="0" w:type="dxa"/>
                              </w:tblCellMar>
                            </w:tblPr>
                            <w:tblGrid>
                              <w:gridCol w:w="12223"/>
                            </w:tblGrid>
                            <w:tr>
                              <w:tblPrEx>
                                <w:tblCellMar>
                                  <w:top w:w="0" w:type="dxa"/>
                                  <w:left w:w="0" w:type="dxa"/>
                                  <w:bottom w:w="0" w:type="dxa"/>
                                  <w:right w:w="0" w:type="dxa"/>
                                </w:tblCellMar>
                              </w:tblPrEx>
                              <w:trPr>
                                <w:trHeight w:val="1100" w:hRule="atLeast"/>
                                <w:tblCellSpacing w:w="0" w:type="dxa"/>
                              </w:trPr>
                              <w:tc>
                                <w:tcPr>
                                  <w:tcW w:w="12238" w:type="dxa"/>
                                  <w:tcBorders>
                                    <w:bottom w:val="single" w:color="FFFFFF" w:sz="24" w:space="0"/>
                                  </w:tcBorders>
                                  <w:shd w:val="clear" w:color="auto" w:fill="576D7B"/>
                                  <w:tcMar>
                                    <w:top w:w="500" w:type="dxa"/>
                                    <w:left w:w="0" w:type="dxa"/>
                                    <w:bottom w:w="530" w:type="dxa"/>
                                    <w:right w:w="0" w:type="dxa"/>
                                  </w:tcMar>
                                  <w:vAlign w:val="bottom"/>
                                </w:tcPr>
                                <w:p>
                                  <w:pPr>
                                    <w:pStyle w:val="21"/>
                                    <w:pBdr>
                                      <w:left w:val="none" w:color="auto" w:sz="0" w:space="0"/>
                                      <w:right w:val="none" w:color="auto" w:sz="0" w:space="0"/>
                                    </w:pBdr>
                                    <w:spacing w:line="1060" w:lineRule="exact"/>
                                    <w:ind w:right="500"/>
                                    <w:rPr>
                                      <w:rStyle w:val="19"/>
                                      <w:rFonts w:ascii="Oswald" w:hAnsi="Oswald" w:eastAsia="Oswald" w:cs="Oswald"/>
                                      <w:caps/>
                                      <w:color w:val="EEF0F1"/>
                                      <w:sz w:val="80"/>
                                      <w:szCs w:val="80"/>
                                      <w:shd w:val="clear" w:color="auto" w:fill="auto"/>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eastAsia="Oswald"/>
                                      <w:caps/>
                                    </w:rPr>
                                  </w:pPr>
                                </w:p>
                                <w:p>
                                  <w:pPr>
                                    <w:pStyle w:val="21"/>
                                    <w:pBdr>
                                      <w:left w:val="none" w:color="auto" w:sz="0" w:space="0"/>
                                      <w:right w:val="none" w:color="auto" w:sz="0" w:space="0"/>
                                    </w:pBdr>
                                    <w:spacing w:line="1060" w:lineRule="exact"/>
                                    <w:ind w:right="500"/>
                                    <w:rPr>
                                      <w:rStyle w:val="19"/>
                                      <w:rFonts w:ascii="Oswald" w:hAnsi="Oswald" w:eastAsia="Oswald" w:cs="Oswald"/>
                                      <w:caps/>
                                      <w:color w:val="EEF0F1"/>
                                      <w:sz w:val="80"/>
                                      <w:szCs w:val="80"/>
                                      <w:shd w:val="clear" w:color="auto" w:fill="auto"/>
                                    </w:rPr>
                                  </w:pPr>
                                </w:p>
                              </w:tc>
                            </w:tr>
                            <w:tr>
                              <w:tblPrEx>
                                <w:tblCellMar>
                                  <w:top w:w="0" w:type="dxa"/>
                                  <w:left w:w="0" w:type="dxa"/>
                                  <w:bottom w:w="0" w:type="dxa"/>
                                  <w:right w:w="0" w:type="dxa"/>
                                </w:tblCellMar>
                              </w:tblPrEx>
                              <w:trPr>
                                <w:trHeight w:val="61" w:hRule="exact"/>
                                <w:tblCellSpacing w:w="0" w:type="dxa"/>
                              </w:trPr>
                              <w:tc>
                                <w:tcPr>
                                  <w:tcW w:w="12238" w:type="dxa"/>
                                  <w:shd w:val="clear" w:color="auto" w:fill="576D7B"/>
                                  <w:tcMar>
                                    <w:top w:w="0" w:type="dxa"/>
                                    <w:left w:w="0" w:type="dxa"/>
                                    <w:bottom w:w="0" w:type="dxa"/>
                                    <w:right w:w="0" w:type="dxa"/>
                                  </w:tcMar>
                                  <w:vAlign w:val="bottom"/>
                                </w:tcPr>
                                <w:p>
                                  <w:pPr>
                                    <w:pStyle w:val="24"/>
                                    <w:shd w:val="clear" w:color="auto" w:fill="auto"/>
                                    <w:spacing w:line="220" w:lineRule="atLeast"/>
                                    <w:rPr>
                                      <w:rStyle w:val="23"/>
                                      <w:rFonts w:ascii="PT Sans" w:hAnsi="PT Sans" w:eastAsia="PT Sans" w:cs="PT Sans"/>
                                      <w:color w:val="46464E"/>
                                      <w:sz w:val="18"/>
                                      <w:szCs w:val="18"/>
                                      <w:shd w:val="clear" w:color="auto" w:fill="auto"/>
                                    </w:rPr>
                                  </w:pPr>
                                </w:p>
                              </w:tc>
                            </w:tr>
                            <w:tr>
                              <w:tblPrEx>
                                <w:tblCellMar>
                                  <w:top w:w="0" w:type="dxa"/>
                                  <w:left w:w="0" w:type="dxa"/>
                                  <w:bottom w:w="0" w:type="dxa"/>
                                  <w:right w:w="0" w:type="dxa"/>
                                </w:tblCellMar>
                              </w:tblPrEx>
                              <w:trPr>
                                <w:trHeight w:val="203" w:hRule="exact"/>
                                <w:tblCellSpacing w:w="0" w:type="dxa"/>
                              </w:trPr>
                              <w:tc>
                                <w:tcPr>
                                  <w:tcW w:w="12238" w:type="dxa"/>
                                  <w:shd w:val="clear" w:color="auto" w:fill="E6E9EB"/>
                                  <w:tcMar>
                                    <w:top w:w="0" w:type="dxa"/>
                                    <w:left w:w="0" w:type="dxa"/>
                                    <w:bottom w:w="0" w:type="dxa"/>
                                    <w:right w:w="0" w:type="dxa"/>
                                  </w:tcMar>
                                  <w:vAlign w:val="bottom"/>
                                </w:tcPr>
                                <w:p>
                                  <w:pPr>
                                    <w:pStyle w:val="24"/>
                                    <w:shd w:val="clear" w:color="auto" w:fill="auto"/>
                                    <w:spacing w:line="220" w:lineRule="atLeast"/>
                                    <w:rPr>
                                      <w:rStyle w:val="23"/>
                                      <w:rFonts w:ascii="PT Sans" w:hAnsi="PT Sans" w:eastAsia="PT Sans" w:cs="PT Sans"/>
                                      <w:color w:val="46464E"/>
                                      <w:sz w:val="18"/>
                                      <w:szCs w:val="18"/>
                                      <w:shd w:val="clear" w:color="auto" w:fill="auto"/>
                                    </w:rPr>
                                  </w:pPr>
                                </w:p>
                              </w:tc>
                            </w:tr>
                          </w:tbl>
                          <w:p/>
                        </w:txbxContent>
                      </v:textbox>
                    </v:rect>
                  </w:pict>
                </mc:Fallback>
              </mc:AlternateContent>
            </w:r>
            <w:r>
              <w:rPr>
                <w:color w:val="FFFFFF"/>
                <w:sz w:val="2"/>
              </w:rPr>
              <w:t>.</w:t>
            </w:r>
          </w:p>
          <w:p>
            <w:pPr>
              <w:rPr>
                <w:rFonts w:ascii="PT Sans" w:hAnsi="PT Sans" w:eastAsia="PT Sans" w:cs="PT Sans"/>
                <w:color w:val="46464E"/>
                <w:sz w:val="18"/>
                <w:szCs w:val="18"/>
              </w:rPr>
            </w:pPr>
          </w:p>
        </w:tc>
        <w:tc>
          <w:tcPr>
            <w:tcW w:w="3440" w:type="dxa"/>
            <w:shd w:val="clear" w:color="auto" w:fill="E6E9EB"/>
            <w:tcMar>
              <w:top w:w="600" w:type="dxa"/>
              <w:left w:w="0" w:type="dxa"/>
              <w:bottom w:w="500" w:type="dxa"/>
              <w:right w:w="0" w:type="dxa"/>
            </w:tcMar>
          </w:tcPr>
          <w:p>
            <w:pPr>
              <w:pStyle w:val="30"/>
              <w:pBdr>
                <w:bottom w:val="none" w:color="auto" w:sz="0" w:space="5"/>
              </w:pBdr>
              <w:rPr>
                <w:rStyle w:val="27"/>
                <w:rFonts w:ascii="PT Sans" w:hAnsi="PT Sans" w:eastAsia="PT Sans" w:cs="PT Sans"/>
                <w:shd w:val="clear" w:color="auto" w:fill="auto"/>
              </w:rPr>
            </w:pPr>
            <w:r>
              <w:rPr>
                <w:rStyle w:val="27"/>
                <w:rFonts w:ascii="PT Sans" w:hAnsi="PT Sans" w:eastAsia="PT Sans" w:cs="PT Sans"/>
                <w:shd w:val="clear" w:color="auto" w:fill="auto"/>
              </w:rPr>
              <w:t>Contact</w:t>
            </w:r>
          </w:p>
          <w:p>
            <w:pPr>
              <w:pStyle w:val="33"/>
              <w:pBdr>
                <w:left w:val="none" w:color="auto" w:sz="0" w:space="15"/>
              </w:pBdr>
              <w:spacing w:after="100" w:line="220" w:lineRule="atLeast"/>
              <w:ind w:left="300"/>
              <w:rPr>
                <w:rStyle w:val="27"/>
                <w:rFonts w:ascii="PT Sans" w:hAnsi="PT Sans" w:eastAsia="PT Sans" w:cs="PT Sans"/>
                <w:color w:val="000000"/>
                <w:sz w:val="18"/>
                <w:szCs w:val="18"/>
                <w:shd w:val="clear" w:color="auto" w:fill="auto"/>
              </w:rPr>
            </w:pPr>
            <w:r>
              <w:rPr>
                <w:rStyle w:val="22"/>
                <w:rFonts w:ascii="PT Sans" w:hAnsi="PT Sans" w:eastAsia="PT Sans" w:cs="PT Sans"/>
                <w:b/>
                <w:bCs/>
                <w:color w:val="000000"/>
                <w:sz w:val="18"/>
                <w:szCs w:val="18"/>
              </w:rPr>
              <w:t>Address</w:t>
            </w:r>
            <w:r>
              <w:rPr>
                <w:rStyle w:val="34"/>
                <w:rFonts w:ascii="PT Sans" w:hAnsi="PT Sans" w:eastAsia="PT Sans" w:cs="PT Sans"/>
                <w:color w:val="000000"/>
                <w:sz w:val="18"/>
                <w:szCs w:val="18"/>
              </w:rPr>
              <w:t>:</w:t>
            </w:r>
            <w:r>
              <w:rPr>
                <w:rStyle w:val="27"/>
                <w:rFonts w:ascii="PT Sans" w:hAnsi="PT Sans" w:eastAsia="PT Sans" w:cs="PT Sans"/>
                <w:color w:val="000000"/>
                <w:sz w:val="18"/>
                <w:szCs w:val="18"/>
                <w:shd w:val="clear" w:color="auto" w:fill="auto"/>
              </w:rPr>
              <w:t xml:space="preserve"> </w:t>
            </w:r>
            <w:r>
              <w:rPr>
                <w:rStyle w:val="22"/>
                <w:rFonts w:ascii="PT Sans" w:hAnsi="PT Sans" w:eastAsia="PT Sans" w:cs="PT Sans"/>
                <w:color w:val="000000"/>
                <w:sz w:val="18"/>
                <w:szCs w:val="18"/>
              </w:rPr>
              <w:t>City, State 12345</w:t>
            </w:r>
          </w:p>
          <w:p>
            <w:pPr>
              <w:pStyle w:val="33"/>
              <w:spacing w:after="100" w:line="220" w:lineRule="atLeast"/>
              <w:ind w:left="300"/>
              <w:rPr>
                <w:rStyle w:val="27"/>
                <w:rFonts w:ascii="PT Sans" w:hAnsi="PT Sans" w:eastAsia="PT Sans" w:cs="PT Sans"/>
                <w:vanish/>
                <w:color w:val="000000"/>
                <w:sz w:val="18"/>
                <w:szCs w:val="18"/>
                <w:shd w:val="clear" w:color="auto" w:fill="auto"/>
              </w:rPr>
            </w:pPr>
            <w:r>
              <w:rPr>
                <w:rStyle w:val="22"/>
                <w:rFonts w:ascii="PT Sans" w:hAnsi="PT Sans" w:eastAsia="PT Sans" w:cs="PT Sans"/>
                <w:b/>
                <w:bCs/>
                <w:vanish/>
                <w:color w:val="000000"/>
                <w:sz w:val="18"/>
                <w:szCs w:val="18"/>
              </w:rPr>
              <w:t>Address</w:t>
            </w:r>
            <w:r>
              <w:rPr>
                <w:rStyle w:val="34"/>
                <w:rFonts w:ascii="PT Sans" w:hAnsi="PT Sans" w:eastAsia="PT Sans" w:cs="PT Sans"/>
                <w:vanish/>
                <w:color w:val="000000"/>
                <w:sz w:val="18"/>
                <w:szCs w:val="18"/>
              </w:rPr>
              <w:t>:</w:t>
            </w:r>
            <w:r>
              <w:rPr>
                <w:rStyle w:val="27"/>
                <w:rFonts w:ascii="PT Sans" w:hAnsi="PT Sans" w:eastAsia="PT Sans" w:cs="PT Sans"/>
                <w:vanish/>
                <w:color w:val="000000"/>
                <w:sz w:val="18"/>
                <w:szCs w:val="18"/>
                <w:shd w:val="clear" w:color="auto" w:fill="auto"/>
              </w:rPr>
              <w:t xml:space="preserve"> </w:t>
            </w:r>
            <w:r>
              <w:rPr>
                <w:rStyle w:val="22"/>
                <w:rFonts w:ascii="PT Sans" w:hAnsi="PT Sans" w:eastAsia="PT Sans" w:cs="PT Sans"/>
                <w:vanish/>
                <w:color w:val="000000"/>
                <w:sz w:val="18"/>
                <w:szCs w:val="18"/>
              </w:rPr>
              <w:t>City, State 12345</w:t>
            </w:r>
          </w:p>
          <w:p>
            <w:pPr>
              <w:pStyle w:val="35"/>
              <w:spacing w:after="100" w:line="220" w:lineRule="atLeast"/>
              <w:ind w:left="300"/>
              <w:rPr>
                <w:rStyle w:val="27"/>
                <w:rFonts w:ascii="PT Sans" w:hAnsi="PT Sans" w:eastAsia="PT Sans" w:cs="PT Sans"/>
                <w:color w:val="000000"/>
                <w:sz w:val="18"/>
                <w:szCs w:val="18"/>
                <w:shd w:val="clear" w:color="auto" w:fill="auto"/>
              </w:rPr>
            </w:pPr>
            <w:r>
              <w:rPr>
                <w:rStyle w:val="22"/>
                <w:rFonts w:ascii="PT Sans" w:hAnsi="PT Sans" w:eastAsia="PT Sans" w:cs="PT Sans"/>
                <w:b/>
                <w:bCs/>
                <w:color w:val="000000"/>
                <w:sz w:val="18"/>
                <w:szCs w:val="18"/>
              </w:rPr>
              <w:t>Phone</w:t>
            </w:r>
            <w:r>
              <w:rPr>
                <w:rStyle w:val="34"/>
                <w:rFonts w:ascii="PT Sans" w:hAnsi="PT Sans" w:eastAsia="PT Sans" w:cs="PT Sans"/>
                <w:color w:val="000000"/>
                <w:sz w:val="18"/>
                <w:szCs w:val="18"/>
              </w:rPr>
              <w:t>:</w:t>
            </w:r>
            <w:r>
              <w:rPr>
                <w:rStyle w:val="27"/>
                <w:rFonts w:ascii="PT Sans" w:hAnsi="PT Sans" w:eastAsia="PT Sans" w:cs="PT Sans"/>
                <w:color w:val="000000"/>
                <w:sz w:val="18"/>
                <w:szCs w:val="18"/>
                <w:shd w:val="clear" w:color="auto" w:fill="auto"/>
              </w:rPr>
              <w:t xml:space="preserve"> </w:t>
            </w:r>
            <w:r>
              <w:rPr>
                <w:rStyle w:val="22"/>
                <w:rFonts w:ascii="PT Sans" w:hAnsi="PT Sans" w:eastAsia="PT Sans" w:cs="PT Sans"/>
                <w:color w:val="000000"/>
                <w:sz w:val="18"/>
                <w:szCs w:val="18"/>
              </w:rPr>
              <w:t>(555) 555-5555,</w:t>
            </w:r>
            <w:r>
              <w:rPr>
                <w:rStyle w:val="27"/>
                <w:rFonts w:ascii="PT Sans" w:hAnsi="PT Sans" w:eastAsia="PT Sans" w:cs="PT Sans"/>
                <w:color w:val="000000"/>
                <w:sz w:val="18"/>
                <w:szCs w:val="18"/>
                <w:shd w:val="clear" w:color="auto" w:fill="auto"/>
              </w:rPr>
              <w:t xml:space="preserve"> </w:t>
            </w:r>
            <w:r>
              <w:rPr>
                <w:rStyle w:val="22"/>
                <w:rFonts w:ascii="PT Sans" w:hAnsi="PT Sans" w:eastAsia="PT Sans" w:cs="PT Sans"/>
                <w:color w:val="000000"/>
                <w:sz w:val="18"/>
                <w:szCs w:val="18"/>
              </w:rPr>
              <w:t>(555) 555-5555</w:t>
            </w:r>
          </w:p>
          <w:p>
            <w:pPr>
              <w:pStyle w:val="35"/>
              <w:spacing w:after="500" w:line="220" w:lineRule="atLeast"/>
              <w:ind w:left="300"/>
              <w:rPr>
                <w:rStyle w:val="27"/>
                <w:rFonts w:ascii="PT Sans" w:hAnsi="PT Sans" w:eastAsia="PT Sans" w:cs="PT Sans"/>
                <w:color w:val="000000"/>
                <w:sz w:val="18"/>
                <w:szCs w:val="18"/>
                <w:shd w:val="clear" w:color="auto" w:fill="auto"/>
              </w:rPr>
            </w:pPr>
            <w:r>
              <w:rPr>
                <w:rStyle w:val="22"/>
                <w:rFonts w:ascii="PT Sans" w:hAnsi="PT Sans" w:eastAsia="PT Sans" w:cs="PT Sans"/>
                <w:b/>
                <w:bCs/>
                <w:color w:val="000000"/>
                <w:sz w:val="18"/>
                <w:szCs w:val="18"/>
              </w:rPr>
              <w:t>Email</w:t>
            </w:r>
            <w:r>
              <w:rPr>
                <w:rStyle w:val="34"/>
                <w:rFonts w:ascii="PT Sans" w:hAnsi="PT Sans" w:eastAsia="PT Sans" w:cs="PT Sans"/>
                <w:color w:val="000000"/>
                <w:sz w:val="18"/>
                <w:szCs w:val="18"/>
              </w:rPr>
              <w:t>:</w:t>
            </w:r>
            <w:r>
              <w:rPr>
                <w:rStyle w:val="27"/>
                <w:rFonts w:ascii="PT Sans" w:hAnsi="PT Sans" w:eastAsia="PT Sans" w:cs="PT Sans"/>
                <w:color w:val="000000"/>
                <w:sz w:val="18"/>
                <w:szCs w:val="18"/>
                <w:shd w:val="clear" w:color="auto" w:fill="auto"/>
              </w:rPr>
              <w:t xml:space="preserve"> </w:t>
            </w:r>
            <w:r>
              <w:rPr>
                <w:rStyle w:val="22"/>
                <w:rFonts w:ascii="PT Sans" w:hAnsi="PT Sans" w:eastAsia="PT Sans" w:cs="PT Sans"/>
                <w:color w:val="000000"/>
                <w:sz w:val="18"/>
                <w:szCs w:val="18"/>
              </w:rPr>
              <w:t>example@example.com</w:t>
            </w:r>
          </w:p>
          <w:p>
            <w:pPr>
              <w:pStyle w:val="30"/>
              <w:pBdr>
                <w:bottom w:val="none" w:color="auto" w:sz="0" w:space="5"/>
              </w:pBdr>
              <w:rPr>
                <w:rStyle w:val="27"/>
                <w:rFonts w:ascii="PT Sans" w:hAnsi="PT Sans" w:eastAsia="PT Sans" w:cs="PT Sans"/>
                <w:shd w:val="clear" w:color="auto" w:fill="auto"/>
              </w:rPr>
            </w:pPr>
            <w:r>
              <w:rPr>
                <w:rStyle w:val="27"/>
                <w:rFonts w:ascii="PT Sans" w:hAnsi="PT Sans" w:eastAsia="PT Sans" w:cs="PT Sans"/>
                <w:shd w:val="clear" w:color="auto" w:fill="auto"/>
              </w:rPr>
              <w:t>Skills</w:t>
            </w:r>
          </w:p>
          <w:p>
            <w:pPr>
              <w:pStyle w:val="37"/>
              <w:numPr>
                <w:ilvl w:val="0"/>
                <w:numId w:val="1"/>
              </w:numPr>
              <w:pBdr>
                <w:left w:val="none" w:color="auto" w:sz="0" w:space="15"/>
              </w:pBd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Review the job posting and pick out key skills.</w:t>
            </w:r>
          </w:p>
          <w:p>
            <w:pPr>
              <w:pStyle w:val="37"/>
              <w:numPr>
                <w:ilvl w:val="0"/>
                <w:numId w:val="1"/>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Feature skills of your own that match these key skills.</w:t>
            </w:r>
          </w:p>
          <w:p>
            <w:pPr>
              <w:pStyle w:val="37"/>
              <w:numPr>
                <w:ilvl w:val="0"/>
                <w:numId w:val="1"/>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 xml:space="preserve">Your </w:t>
            </w:r>
            <w:r>
              <w:rPr>
                <w:rStyle w:val="38"/>
                <w:rFonts w:ascii="PT Sans" w:hAnsi="PT Sans" w:eastAsia="PT Sans" w:cs="PT Sans"/>
                <w:color w:val="46464E"/>
                <w:sz w:val="18"/>
                <w:szCs w:val="18"/>
                <w:u w:val="single" w:color="46464E"/>
              </w:rPr>
              <w:t>resume format</w:t>
            </w:r>
            <w:r>
              <w:rPr>
                <w:rStyle w:val="22"/>
                <w:rFonts w:ascii="PT Sans" w:hAnsi="PT Sans" w:eastAsia="PT Sans" w:cs="PT Sans"/>
                <w:color w:val="46464E"/>
                <w:sz w:val="18"/>
                <w:szCs w:val="18"/>
              </w:rPr>
              <w:t xml:space="preserve"> determines how large your skills section is — functional resumes will feature several skill categories, while other formats feature less.</w:t>
            </w:r>
          </w:p>
          <w:p>
            <w:pPr>
              <w:pStyle w:val="37"/>
              <w:numPr>
                <w:ilvl w:val="0"/>
                <w:numId w:val="2"/>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Feature skills that are valuable in your profession.</w:t>
            </w:r>
          </w:p>
          <w:p>
            <w:pPr>
              <w:pStyle w:val="37"/>
              <w:numPr>
                <w:ilvl w:val="0"/>
                <w:numId w:val="2"/>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Present a combination of hard skills (skills that you train on) and soft skills (intangible skills).</w:t>
            </w:r>
          </w:p>
          <w:p>
            <w:pPr>
              <w:pStyle w:val="37"/>
              <w:numPr>
                <w:ilvl w:val="0"/>
                <w:numId w:val="2"/>
              </w:numPr>
              <w:spacing w:after="500"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 xml:space="preserve">For recommendations on top skills and how to use them in your resume, visit our </w:t>
            </w:r>
            <w:r>
              <w:rPr>
                <w:rStyle w:val="38"/>
                <w:rFonts w:ascii="PT Sans" w:hAnsi="PT Sans" w:eastAsia="PT Sans" w:cs="PT Sans"/>
                <w:color w:val="46464E"/>
                <w:sz w:val="18"/>
                <w:szCs w:val="18"/>
                <w:u w:val="single" w:color="46464E"/>
              </w:rPr>
              <w:t>Best Skills page</w:t>
            </w:r>
            <w:r>
              <w:rPr>
                <w:rStyle w:val="22"/>
                <w:rFonts w:ascii="PT Sans" w:hAnsi="PT Sans" w:eastAsia="PT Sans" w:cs="PT Sans"/>
                <w:color w:val="46464E"/>
                <w:sz w:val="18"/>
                <w:szCs w:val="18"/>
              </w:rPr>
              <w:t>.</w:t>
            </w:r>
          </w:p>
        </w:tc>
        <w:tc>
          <w:tcPr>
            <w:tcW w:w="600" w:type="dxa"/>
            <w:shd w:val="clear" w:color="auto" w:fill="E6E9EB"/>
            <w:tcMar>
              <w:top w:w="600" w:type="dxa"/>
              <w:left w:w="0" w:type="dxa"/>
              <w:bottom w:w="500" w:type="dxa"/>
              <w:right w:w="0" w:type="dxa"/>
            </w:tcMar>
            <w:vAlign w:val="bottom"/>
          </w:tcPr>
          <w:p>
            <w:pPr>
              <w:pStyle w:val="39"/>
              <w:pBdr>
                <w:top w:val="none" w:color="auto" w:sz="0" w:space="0"/>
                <w:bottom w:val="none" w:color="auto" w:sz="0" w:space="0"/>
              </w:pBdr>
              <w:spacing w:line="220" w:lineRule="atLeast"/>
              <w:rPr>
                <w:rStyle w:val="26"/>
                <w:rFonts w:ascii="PT Sans" w:hAnsi="PT Sans" w:eastAsia="PT Sans" w:cs="PT Sans"/>
                <w:color w:val="46464E"/>
                <w:sz w:val="18"/>
                <w:szCs w:val="18"/>
              </w:rPr>
            </w:pPr>
          </w:p>
        </w:tc>
        <w:tc>
          <w:tcPr>
            <w:tcW w:w="600" w:type="dxa"/>
            <w:tcMar>
              <w:top w:w="600" w:type="dxa"/>
              <w:left w:w="0" w:type="dxa"/>
              <w:bottom w:w="500" w:type="dxa"/>
              <w:right w:w="0" w:type="dxa"/>
            </w:tcMar>
            <w:vAlign w:val="bottom"/>
          </w:tcPr>
          <w:p>
            <w:pPr>
              <w:pStyle w:val="39"/>
              <w:pBdr>
                <w:top w:val="none" w:color="auto" w:sz="0" w:space="0"/>
                <w:bottom w:val="none" w:color="auto" w:sz="0" w:space="0"/>
              </w:pBdr>
              <w:spacing w:line="220" w:lineRule="atLeast"/>
              <w:rPr>
                <w:rStyle w:val="26"/>
                <w:rFonts w:ascii="PT Sans" w:hAnsi="PT Sans" w:eastAsia="PT Sans" w:cs="PT Sans"/>
                <w:color w:val="46464E"/>
                <w:sz w:val="18"/>
                <w:szCs w:val="18"/>
              </w:rPr>
            </w:pPr>
          </w:p>
        </w:tc>
        <w:tc>
          <w:tcPr>
            <w:tcW w:w="6400" w:type="dxa"/>
            <w:tcMar>
              <w:top w:w="600" w:type="dxa"/>
              <w:left w:w="0" w:type="dxa"/>
              <w:bottom w:w="500" w:type="dxa"/>
              <w:right w:w="0" w:type="dxa"/>
            </w:tcMar>
          </w:tcPr>
          <w:p>
            <w:pPr>
              <w:pStyle w:val="30"/>
              <w:pBdr>
                <w:bottom w:val="none" w:color="auto" w:sz="0" w:space="5"/>
              </w:pBdr>
              <w:rPr>
                <w:rStyle w:val="40"/>
                <w:rFonts w:ascii="PT Sans" w:hAnsi="PT Sans" w:eastAsia="PT Sans" w:cs="PT Sans"/>
              </w:rPr>
            </w:pPr>
            <w:r>
              <w:rPr>
                <w:rStyle w:val="22"/>
                <w:rFonts w:ascii="Oswald" w:hAnsi="Oswald" w:eastAsia="Oswald" w:cs="Oswald"/>
                <w:b w:val="0"/>
                <w:bCs w:val="0"/>
                <w:color w:val="2F527D"/>
                <w:sz w:val="80"/>
                <w:szCs w:val="80"/>
              </w:rPr>
              <w:t>Marguerite</w:t>
            </w:r>
            <w:r>
              <w:rPr>
                <w:rStyle w:val="19"/>
                <w:rFonts w:ascii="Oswald" w:hAnsi="Oswald" w:eastAsia="Oswald" w:cs="Oswald"/>
                <w:b w:val="0"/>
                <w:bCs w:val="0"/>
                <w:color w:val="2F527D"/>
                <w:sz w:val="80"/>
                <w:szCs w:val="80"/>
                <w:shd w:val="clear" w:color="auto" w:fill="auto"/>
              </w:rPr>
              <w:t xml:space="preserve"> </w:t>
            </w:r>
            <w:r>
              <w:rPr>
                <w:rStyle w:val="22"/>
                <w:rFonts w:ascii="Oswald" w:hAnsi="Oswald" w:eastAsia="Oswald" w:cs="Oswald"/>
                <w:b w:val="0"/>
                <w:bCs w:val="0"/>
                <w:color w:val="2F527D"/>
                <w:sz w:val="80"/>
                <w:szCs w:val="80"/>
              </w:rPr>
              <w:t>Lynch</w:t>
            </w:r>
            <w:r>
              <w:rPr>
                <w:rStyle w:val="40"/>
                <w:rFonts w:ascii="PT Sans" w:hAnsi="PT Sans" w:eastAsia="PT Sans" w:cs="PT Sans"/>
              </w:rPr>
              <w:t xml:space="preserve"> </w:t>
            </w:r>
          </w:p>
          <w:p>
            <w:pPr>
              <w:pStyle w:val="30"/>
              <w:pBdr>
                <w:bottom w:val="none" w:color="auto" w:sz="0" w:space="5"/>
              </w:pBdr>
              <w:rPr>
                <w:rStyle w:val="40"/>
                <w:rFonts w:ascii="PT Sans" w:hAnsi="PT Sans" w:eastAsia="PT Sans" w:cs="PT Sans"/>
              </w:rPr>
            </w:pPr>
            <w:r>
              <w:rPr>
                <w:rStyle w:val="40"/>
                <w:rFonts w:ascii="PT Sans" w:hAnsi="PT Sans" w:eastAsia="PT Sans" w:cs="PT Sans"/>
              </w:rPr>
              <w:t>Professional Summary</w:t>
            </w:r>
          </w:p>
          <w:p>
            <w:pPr>
              <w:pStyle w:val="42"/>
              <w:pBdr>
                <w:left w:val="none" w:color="auto" w:sz="0" w:space="15"/>
              </w:pBdr>
              <w:spacing w:after="500" w:line="220" w:lineRule="atLeast"/>
              <w:ind w:left="300"/>
              <w:rPr>
                <w:rStyle w:val="40"/>
                <w:rFonts w:ascii="PT Sans" w:hAnsi="PT Sans" w:eastAsia="PT Sans" w:cs="PT Sans"/>
                <w:color w:val="46464E"/>
                <w:sz w:val="18"/>
                <w:szCs w:val="18"/>
              </w:rPr>
            </w:pPr>
            <w:r>
              <w:rPr>
                <w:rStyle w:val="40"/>
                <w:rFonts w:ascii="PT Sans" w:hAnsi="PT Sans" w:eastAsia="PT Sans" w:cs="PT Sans"/>
                <w:color w:val="46464E"/>
                <w:sz w:val="18"/>
                <w:szCs w:val="18"/>
              </w:rPr>
              <w:t xml:space="preserve">Use this section as your “elevator pitch” - a concise explanation of why you're the right person for the job. </w:t>
            </w:r>
            <w:r>
              <w:rPr>
                <w:rStyle w:val="43"/>
                <w:rFonts w:ascii="PT Sans" w:hAnsi="PT Sans" w:eastAsia="PT Sans" w:cs="PT Sans"/>
                <w:b/>
                <w:bCs/>
                <w:color w:val="46464E"/>
                <w:sz w:val="18"/>
                <w:szCs w:val="18"/>
              </w:rPr>
              <w:t>Emphasize top skills (including personal traits that tell employers how you approach work</w:t>
            </w:r>
            <w:r>
              <w:rPr>
                <w:rStyle w:val="40"/>
                <w:rFonts w:ascii="PT Sans" w:hAnsi="PT Sans" w:eastAsia="PT Sans" w:cs="PT Sans"/>
                <w:color w:val="46464E"/>
                <w:sz w:val="18"/>
                <w:szCs w:val="18"/>
              </w:rPr>
              <w:t xml:space="preserve">), specific expertise, and any notable work experiences that match what the potential job needs. Keep this section to two to three sentences. For even more resume summary writing tips, see our article </w:t>
            </w:r>
            <w:r>
              <w:rPr>
                <w:rStyle w:val="38"/>
                <w:rFonts w:ascii="PT Sans" w:hAnsi="PT Sans" w:eastAsia="PT Sans" w:cs="PT Sans"/>
                <w:color w:val="46464E"/>
                <w:sz w:val="18"/>
                <w:szCs w:val="18"/>
                <w:u w:val="single" w:color="46464E"/>
              </w:rPr>
              <w:t>How to Write the Perfect Summary Section</w:t>
            </w:r>
            <w:r>
              <w:rPr>
                <w:rStyle w:val="40"/>
                <w:rFonts w:ascii="PT Sans" w:hAnsi="PT Sans" w:eastAsia="PT Sans" w:cs="PT Sans"/>
                <w:color w:val="46464E"/>
                <w:sz w:val="18"/>
                <w:szCs w:val="18"/>
              </w:rPr>
              <w:t>.</w:t>
            </w:r>
          </w:p>
          <w:p>
            <w:pPr>
              <w:pStyle w:val="30"/>
              <w:pBdr>
                <w:bottom w:val="none" w:color="auto" w:sz="0" w:space="5"/>
              </w:pBdr>
              <w:rPr>
                <w:rStyle w:val="40"/>
                <w:rFonts w:ascii="PT Sans" w:hAnsi="PT Sans" w:eastAsia="PT Sans" w:cs="PT Sans"/>
              </w:rPr>
            </w:pPr>
            <w:r>
              <w:rPr>
                <w:rStyle w:val="40"/>
                <w:rFonts w:ascii="PT Sans" w:hAnsi="PT Sans" w:eastAsia="PT Sans" w:cs="PT Sans"/>
              </w:rPr>
              <w:t>Work History</w:t>
            </w:r>
          </w:p>
          <w:p>
            <w:pPr>
              <w:pStyle w:val="35"/>
              <w:pBdr>
                <w:left w:val="none" w:color="auto" w:sz="0" w:space="15"/>
              </w:pBdr>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 xml:space="preserve">Position, </w:t>
            </w:r>
            <w:r>
              <w:rPr>
                <w:rStyle w:val="22"/>
                <w:rFonts w:ascii="PT Sans" w:hAnsi="PT Sans" w:eastAsia="PT Sans" w:cs="PT Sans"/>
                <w:color w:val="000000"/>
                <w:sz w:val="20"/>
                <w:szCs w:val="20"/>
              </w:rPr>
              <w:t>06/2018 to Current</w:t>
            </w:r>
          </w:p>
          <w:p>
            <w:pPr>
              <w:pStyle w:val="35"/>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Company</w:t>
            </w:r>
            <w:r>
              <w:rPr>
                <w:rStyle w:val="22"/>
                <w:rFonts w:ascii="PT Sans" w:hAnsi="PT Sans" w:eastAsia="PT Sans" w:cs="PT Sans"/>
                <w:color w:val="000000"/>
                <w:sz w:val="20"/>
                <w:szCs w:val="20"/>
              </w:rPr>
              <w:t xml:space="preserve"> - Company City, Company State</w:t>
            </w:r>
          </w:p>
          <w:p>
            <w:pPr>
              <w:pStyle w:val="37"/>
              <w:numPr>
                <w:ilvl w:val="0"/>
                <w:numId w:val="3"/>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Work backward, with your current or most recent job first.</w:t>
            </w:r>
          </w:p>
          <w:p>
            <w:pPr>
              <w:pStyle w:val="37"/>
              <w:numPr>
                <w:ilvl w:val="0"/>
                <w:numId w:val="3"/>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Focus on major responsibilities and work achievements rather than daily tasks.</w:t>
            </w:r>
          </w:p>
          <w:p>
            <w:pPr>
              <w:pStyle w:val="37"/>
              <w:numPr>
                <w:ilvl w:val="0"/>
                <w:numId w:val="3"/>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Summarize your experience with three to five punchy bullet points for each job listing.</w:t>
            </w:r>
          </w:p>
          <w:p>
            <w:pPr>
              <w:pStyle w:val="35"/>
              <w:pBdr>
                <w:top w:val="none" w:color="auto" w:sz="0" w:space="12"/>
                <w:left w:val="none" w:color="auto" w:sz="0" w:space="15"/>
              </w:pBdr>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 xml:space="preserve">Position, </w:t>
            </w:r>
            <w:r>
              <w:rPr>
                <w:rStyle w:val="22"/>
                <w:rFonts w:ascii="PT Sans" w:hAnsi="PT Sans" w:eastAsia="PT Sans" w:cs="PT Sans"/>
                <w:color w:val="000000"/>
                <w:sz w:val="20"/>
                <w:szCs w:val="20"/>
              </w:rPr>
              <w:t>06/2015 to 05/2018</w:t>
            </w:r>
          </w:p>
          <w:p>
            <w:pPr>
              <w:pStyle w:val="35"/>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Company</w:t>
            </w:r>
            <w:r>
              <w:rPr>
                <w:rStyle w:val="22"/>
                <w:rFonts w:ascii="PT Sans" w:hAnsi="PT Sans" w:eastAsia="PT Sans" w:cs="PT Sans"/>
                <w:color w:val="000000"/>
                <w:sz w:val="20"/>
                <w:szCs w:val="20"/>
              </w:rPr>
              <w:t xml:space="preserve"> - Company City, Company State</w:t>
            </w:r>
          </w:p>
          <w:p>
            <w:pPr>
              <w:pStyle w:val="37"/>
              <w:numPr>
                <w:ilvl w:val="0"/>
                <w:numId w:val="4"/>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Highlight skills and tasks that relate to the job you're applying to.</w:t>
            </w:r>
          </w:p>
          <w:p>
            <w:pPr>
              <w:pStyle w:val="37"/>
              <w:numPr>
                <w:ilvl w:val="0"/>
                <w:numId w:val="4"/>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Use action verbs that give your achievements more power (e.g., “Managed team of 15 employees” instead of “Was responsible for a team of 15 employees”).</w:t>
            </w:r>
          </w:p>
          <w:p>
            <w:pPr>
              <w:pStyle w:val="37"/>
              <w:numPr>
                <w:ilvl w:val="0"/>
                <w:numId w:val="4"/>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Give your accomplishments more weight by using numbers and metrics (e.g., Implemented new inventory processes that cut overhead costs by 23%”).</w:t>
            </w:r>
          </w:p>
          <w:p>
            <w:pPr>
              <w:pStyle w:val="35"/>
              <w:pBdr>
                <w:top w:val="none" w:color="auto" w:sz="0" w:space="12"/>
                <w:left w:val="none" w:color="auto" w:sz="0" w:space="15"/>
              </w:pBdr>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 xml:space="preserve">Position, </w:t>
            </w:r>
            <w:r>
              <w:rPr>
                <w:rStyle w:val="22"/>
                <w:rFonts w:ascii="PT Sans" w:hAnsi="PT Sans" w:eastAsia="PT Sans" w:cs="PT Sans"/>
                <w:color w:val="000000"/>
                <w:sz w:val="20"/>
                <w:szCs w:val="20"/>
              </w:rPr>
              <w:t>07/2012 to 06/2015</w:t>
            </w:r>
          </w:p>
          <w:p>
            <w:pPr>
              <w:pStyle w:val="35"/>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Company</w:t>
            </w:r>
            <w:r>
              <w:rPr>
                <w:rStyle w:val="22"/>
                <w:rFonts w:ascii="PT Sans" w:hAnsi="PT Sans" w:eastAsia="PT Sans" w:cs="PT Sans"/>
                <w:color w:val="000000"/>
                <w:sz w:val="20"/>
                <w:szCs w:val="20"/>
              </w:rPr>
              <w:t xml:space="preserve"> - Company City, Company State</w:t>
            </w:r>
          </w:p>
          <w:p>
            <w:pPr>
              <w:pStyle w:val="37"/>
              <w:numPr>
                <w:ilvl w:val="0"/>
                <w:numId w:val="5"/>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37"/>
              <w:numPr>
                <w:ilvl w:val="0"/>
                <w:numId w:val="5"/>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Unless you're applying to a job that requires extensive experience, limit your work history to the last ten years of your career.</w:t>
            </w:r>
          </w:p>
          <w:p>
            <w:pPr>
              <w:pStyle w:val="37"/>
              <w:numPr>
                <w:ilvl w:val="0"/>
                <w:numId w:val="5"/>
              </w:numPr>
              <w:spacing w:line="220" w:lineRule="atLeast"/>
              <w:ind w:left="500" w:hanging="183"/>
              <w:rPr>
                <w:rStyle w:val="22"/>
                <w:rFonts w:ascii="PT Sans" w:hAnsi="PT Sans" w:eastAsia="PT Sans" w:cs="PT Sans"/>
                <w:color w:val="46464E"/>
                <w:sz w:val="18"/>
                <w:szCs w:val="18"/>
              </w:rPr>
            </w:pPr>
            <w:r>
              <w:rPr>
                <w:rStyle w:val="22"/>
                <w:rFonts w:ascii="PT Sans" w:hAnsi="PT Sans" w:eastAsia="PT Sans" w:cs="PT Sans"/>
                <w:color w:val="46464E"/>
                <w:sz w:val="18"/>
                <w:szCs w:val="18"/>
              </w:rPr>
              <w:t xml:space="preserve">For more tips on writing the perfect work history section, visit our page </w:t>
            </w:r>
            <w:r>
              <w:rPr>
                <w:rStyle w:val="38"/>
                <w:rFonts w:ascii="PT Sans" w:hAnsi="PT Sans" w:eastAsia="PT Sans" w:cs="PT Sans"/>
                <w:color w:val="46464E"/>
                <w:sz w:val="18"/>
                <w:szCs w:val="18"/>
                <w:u w:val="single" w:color="46464E"/>
              </w:rPr>
              <w:t>Resume Work History Writing Tips</w:t>
            </w:r>
            <w:r>
              <w:rPr>
                <w:rStyle w:val="22"/>
                <w:rFonts w:ascii="PT Sans" w:hAnsi="PT Sans" w:eastAsia="PT Sans" w:cs="PT Sans"/>
                <w:color w:val="46464E"/>
                <w:sz w:val="18"/>
                <w:szCs w:val="18"/>
              </w:rPr>
              <w:t>.</w:t>
            </w:r>
          </w:p>
          <w:p>
            <w:pPr>
              <w:pStyle w:val="44"/>
              <w:rPr>
                <w:rStyle w:val="40"/>
                <w:rFonts w:ascii="PT Sans" w:hAnsi="PT Sans" w:eastAsia="PT Sans" w:cs="PT Sans"/>
                <w:color w:val="46464E"/>
              </w:rPr>
            </w:pPr>
            <w:r>
              <w:rPr>
                <w:rStyle w:val="40"/>
                <w:rFonts w:ascii="PT Sans" w:hAnsi="PT Sans" w:eastAsia="PT Sans" w:cs="PT Sans"/>
                <w:color w:val="46464E"/>
              </w:rPr>
              <w:t> </w:t>
            </w:r>
          </w:p>
          <w:p>
            <w:pPr>
              <w:pStyle w:val="30"/>
              <w:pBdr>
                <w:bottom w:val="none" w:color="auto" w:sz="0" w:space="5"/>
              </w:pBdr>
              <w:rPr>
                <w:rStyle w:val="40"/>
                <w:rFonts w:ascii="PT Sans" w:hAnsi="PT Sans" w:eastAsia="PT Sans" w:cs="PT Sans"/>
              </w:rPr>
            </w:pPr>
            <w:r>
              <w:rPr>
                <w:rStyle w:val="40"/>
                <w:rFonts w:ascii="PT Sans" w:hAnsi="PT Sans" w:eastAsia="PT Sans" w:cs="PT Sans"/>
              </w:rPr>
              <w:t>Education</w:t>
            </w:r>
          </w:p>
          <w:p>
            <w:pPr>
              <w:pStyle w:val="35"/>
              <w:pBdr>
                <w:left w:val="none" w:color="auto" w:sz="0" w:space="15"/>
              </w:pBdr>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Degree Obtained</w:t>
            </w:r>
            <w:r>
              <w:rPr>
                <w:rStyle w:val="22"/>
                <w:rFonts w:ascii="PT Sans" w:hAnsi="PT Sans" w:eastAsia="PT Sans" w:cs="PT Sans"/>
                <w:color w:val="000000"/>
                <w:sz w:val="20"/>
                <w:szCs w:val="20"/>
              </w:rPr>
              <w:t>:</w:t>
            </w:r>
            <w:r>
              <w:rPr>
                <w:rStyle w:val="40"/>
                <w:rFonts w:ascii="PT Sans" w:hAnsi="PT Sans" w:eastAsia="PT Sans" w:cs="PT Sans"/>
                <w:color w:val="000000"/>
                <w:sz w:val="20"/>
                <w:szCs w:val="20"/>
              </w:rPr>
              <w:t xml:space="preserve"> </w:t>
            </w:r>
            <w:r>
              <w:rPr>
                <w:rStyle w:val="34"/>
                <w:rFonts w:ascii="PT Sans" w:hAnsi="PT Sans" w:eastAsia="PT Sans" w:cs="PT Sans"/>
                <w:color w:val="000000"/>
                <w:sz w:val="20"/>
                <w:szCs w:val="20"/>
              </w:rPr>
              <w:t>Field of Study</w:t>
            </w:r>
          </w:p>
          <w:p>
            <w:pPr>
              <w:pStyle w:val="35"/>
              <w:spacing w:line="220" w:lineRule="atLeast"/>
              <w:ind w:left="300"/>
              <w:rPr>
                <w:rStyle w:val="40"/>
                <w:rFonts w:ascii="PT Sans" w:hAnsi="PT Sans" w:eastAsia="PT Sans" w:cs="PT Sans"/>
                <w:color w:val="000000"/>
                <w:sz w:val="20"/>
                <w:szCs w:val="20"/>
              </w:rPr>
            </w:pPr>
            <w:r>
              <w:rPr>
                <w:rStyle w:val="34"/>
                <w:rFonts w:ascii="PT Sans" w:hAnsi="PT Sans" w:eastAsia="PT Sans" w:cs="PT Sans"/>
                <w:color w:val="000000"/>
                <w:sz w:val="20"/>
                <w:szCs w:val="20"/>
              </w:rPr>
              <w:t>School Name</w:t>
            </w:r>
            <w:r>
              <w:rPr>
                <w:rStyle w:val="22"/>
                <w:rFonts w:ascii="PT Sans" w:hAnsi="PT Sans" w:eastAsia="PT Sans" w:cs="PT Sans"/>
                <w:color w:val="000000"/>
                <w:sz w:val="20"/>
                <w:szCs w:val="20"/>
              </w:rPr>
              <w:t xml:space="preserve"> - City And State Where The School Is Located</w:t>
            </w:r>
            <w:r>
              <w:rPr>
                <w:rStyle w:val="40"/>
                <w:rFonts w:ascii="PT Sans" w:hAnsi="PT Sans" w:eastAsia="PT Sans" w:cs="PT Sans"/>
                <w:color w:val="000000"/>
                <w:sz w:val="20"/>
                <w:szCs w:val="20"/>
              </w:rPr>
              <w:t xml:space="preserve"> </w:t>
            </w:r>
          </w:p>
          <w:p>
            <w:pPr>
              <w:pStyle w:val="42"/>
              <w:spacing w:line="220" w:lineRule="atLeast"/>
              <w:ind w:left="300"/>
              <w:rPr>
                <w:rStyle w:val="22"/>
                <w:rFonts w:ascii="PT Sans" w:hAnsi="PT Sans" w:eastAsia="PT Sans" w:cs="PT Sans"/>
                <w:color w:val="46464E"/>
                <w:sz w:val="18"/>
                <w:szCs w:val="18"/>
              </w:rPr>
            </w:pPr>
            <w:r>
              <w:rPr>
                <w:rStyle w:val="43"/>
                <w:rFonts w:ascii="PT Sans" w:hAnsi="PT Sans" w:eastAsia="PT Sans" w:cs="PT Sans"/>
                <w:b/>
                <w:bCs/>
                <w:color w:val="46464E"/>
                <w:sz w:val="18"/>
                <w:szCs w:val="18"/>
              </w:rPr>
              <w:t>Certification or Additional Training:</w:t>
            </w:r>
            <w:r>
              <w:rPr>
                <w:rStyle w:val="22"/>
                <w:rFonts w:ascii="PT Sans" w:hAnsi="PT Sans" w:eastAsia="PT Sans" w:cs="PT Sans"/>
                <w:color w:val="46464E"/>
                <w:sz w:val="18"/>
                <w:szCs w:val="18"/>
              </w:rPr>
              <w:t xml:space="preserve"> Field of Study</w:t>
            </w:r>
          </w:p>
          <w:p>
            <w:pPr>
              <w:pStyle w:val="42"/>
              <w:spacing w:line="220" w:lineRule="atLeast"/>
              <w:ind w:left="300"/>
              <w:rPr>
                <w:rStyle w:val="22"/>
                <w:rFonts w:ascii="PT Sans" w:hAnsi="PT Sans" w:eastAsia="PT Sans" w:cs="PT Sans"/>
                <w:color w:val="46464E"/>
                <w:sz w:val="18"/>
                <w:szCs w:val="18"/>
              </w:rPr>
            </w:pPr>
            <w:r>
              <w:rPr>
                <w:rStyle w:val="43"/>
                <w:rFonts w:ascii="PT Sans" w:hAnsi="PT Sans" w:eastAsia="PT Sans" w:cs="PT Sans"/>
                <w:b/>
                <w:bCs/>
                <w:color w:val="46464E"/>
                <w:sz w:val="18"/>
                <w:szCs w:val="18"/>
              </w:rPr>
              <w:t>School Name</w:t>
            </w:r>
            <w:r>
              <w:rPr>
                <w:rStyle w:val="22"/>
                <w:rFonts w:ascii="PT Sans" w:hAnsi="PT Sans" w:eastAsia="PT Sans" w:cs="PT Sans"/>
                <w:color w:val="46464E"/>
                <w:sz w:val="18"/>
                <w:szCs w:val="18"/>
              </w:rPr>
              <w:t xml:space="preserve"> – City and state where the school is located</w:t>
            </w:r>
          </w:p>
          <w:p>
            <w:pPr>
              <w:pStyle w:val="44"/>
              <w:rPr>
                <w:rStyle w:val="40"/>
                <w:rFonts w:ascii="PT Sans" w:hAnsi="PT Sans" w:eastAsia="PT Sans" w:cs="PT Sans"/>
                <w:color w:val="46464E"/>
              </w:rPr>
            </w:pPr>
            <w:bookmarkStart w:id="0" w:name="_GoBack"/>
            <w:bookmarkEnd w:id="0"/>
            <w:r>
              <w:rPr>
                <w:rStyle w:val="40"/>
                <w:rFonts w:ascii="PT Sans" w:hAnsi="PT Sans" w:eastAsia="PT Sans" w:cs="PT Sans"/>
                <w:color w:val="46464E"/>
              </w:rPr>
              <w:t> </w:t>
            </w:r>
          </w:p>
        </w:tc>
        <w:tc>
          <w:tcPr>
            <w:tcW w:w="600" w:type="dxa"/>
            <w:tcMar>
              <w:top w:w="600" w:type="dxa"/>
              <w:left w:w="0" w:type="dxa"/>
              <w:bottom w:w="500" w:type="dxa"/>
              <w:right w:w="0" w:type="dxa"/>
            </w:tcMar>
            <w:vAlign w:val="bottom"/>
          </w:tcPr>
          <w:p>
            <w:pPr>
              <w:pStyle w:val="39"/>
              <w:pBdr>
                <w:top w:val="none" w:color="auto" w:sz="0" w:space="0"/>
                <w:bottom w:val="none" w:color="auto" w:sz="0" w:space="0"/>
              </w:pBdr>
              <w:spacing w:line="220" w:lineRule="atLeast"/>
              <w:rPr>
                <w:rStyle w:val="26"/>
                <w:rFonts w:ascii="PT Sans" w:hAnsi="PT Sans" w:eastAsia="PT Sans" w:cs="PT Sans"/>
                <w:color w:val="46464E"/>
                <w:sz w:val="18"/>
                <w:szCs w:val="18"/>
              </w:rPr>
            </w:pPr>
          </w:p>
        </w:tc>
      </w:tr>
    </w:tbl>
    <w:p>
      <w:pPr>
        <w:spacing w:line="20" w:lineRule="auto"/>
        <w:rPr>
          <w:rFonts w:ascii="PT Sans" w:hAnsi="PT Sans" w:eastAsia="PT Sans" w:cs="PT Sans"/>
          <w:color w:val="46464E"/>
          <w:sz w:val="18"/>
          <w:szCs w:val="18"/>
        </w:rPr>
      </w:pPr>
      <w:r>
        <w:rPr>
          <w:color w:val="FFFFFF"/>
          <w:sz w:val="2"/>
        </w:rPr>
        <w:t>.</w:t>
      </w:r>
    </w:p>
    <w:sectPr>
      <w:pgSz w:w="12240" w:h="15840"/>
      <w:pgMar w:top="0" w:right="0" w:bottom="0" w:left="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F9C1BB1C-30E4-433D-BB72-C244AA03BFAD}"/>
  </w:font>
  <w:font w:name="Arial">
    <w:panose1 w:val="020B0604020202020204"/>
    <w:charset w:val="00"/>
    <w:family w:val="swiss"/>
    <w:pitch w:val="default"/>
    <w:sig w:usb0="E0002EFF" w:usb1="C000785B" w:usb2="00000009" w:usb3="00000000" w:csb0="400001FF" w:csb1="FFFF0000"/>
    <w:embedRegular r:id="rId2" w:fontKey="{AAC4BFFF-ED08-484A-88A5-EF9C33505727}"/>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1ACE4BAD-0222-4F7F-8FAE-9E968234A388}"/>
  </w:font>
  <w:font w:name="Wingdings">
    <w:panose1 w:val="05000000000000000000"/>
    <w:charset w:val="02"/>
    <w:family w:val="auto"/>
    <w:pitch w:val="default"/>
    <w:sig w:usb0="00000000" w:usb1="00000000" w:usb2="00000000" w:usb3="00000000" w:csb0="80000000" w:csb1="00000000"/>
    <w:embedRegular r:id="rId4" w:fontKey="{F1EC504F-9157-487B-9813-544D19BA7387}"/>
  </w:font>
  <w:font w:name="Calibri">
    <w:panose1 w:val="020F0502020204030204"/>
    <w:charset w:val="00"/>
    <w:family w:val="swiss"/>
    <w:pitch w:val="default"/>
    <w:sig w:usb0="E4002EFF" w:usb1="C000247B" w:usb2="00000009" w:usb3="00000000" w:csb0="200001FF" w:csb1="00000000"/>
    <w:embedRegular r:id="rId5" w:fontKey="{1459D356-5519-4820-AAD9-C0CE894BD0B2}"/>
  </w:font>
  <w:font w:name="Oswald">
    <w:altName w:val="Segoe Print"/>
    <w:panose1 w:val="00000000000000000000"/>
    <w:charset w:val="00"/>
    <w:family w:val="auto"/>
    <w:pitch w:val="default"/>
    <w:sig w:usb0="00000000" w:usb1="00000000" w:usb2="00000000" w:usb3="00000000" w:csb0="00000197" w:csb1="00000000"/>
  </w:font>
  <w:font w:name="Segoe Print">
    <w:panose1 w:val="02000600000000000000"/>
    <w:charset w:val="00"/>
    <w:family w:val="auto"/>
    <w:pitch w:val="default"/>
    <w:sig w:usb0="0000028F" w:usb1="00000000" w:usb2="00000000" w:usb3="00000000" w:csb0="2000009F" w:csb1="47010000"/>
    <w:embedRegular r:id="rId6" w:fontKey="{0C241702-E533-424D-B845-FACAF1657F0F}"/>
  </w:font>
  <w:font w:name="PT Sans">
    <w:altName w:val="Segoe Print"/>
    <w:panose1 w:val="00000000000000000000"/>
    <w:charset w:val="00"/>
    <w:family w:val="swiss"/>
    <w:pitch w:val="default"/>
    <w:sig w:usb0="00000000" w:usb1="00000000" w:usb2="00000000" w:usb3="00000000" w:csb0="00000097" w:csb1="00000000"/>
  </w:font>
  <w:font w:name="Symbol">
    <w:panose1 w:val="05050102010706020507"/>
    <w:charset w:val="02"/>
    <w:family w:val="roman"/>
    <w:pitch w:val="default"/>
    <w:sig w:usb0="00000000" w:usb1="00000000" w:usb2="00000000" w:usb3="00000000" w:csb0="80000000" w:csb1="00000000"/>
    <w:embedRegular r:id="rId7" w:fontKey="{47260FF8-E700-4C60-9E91-1CFF3DD55E2A}"/>
  </w:font>
  <w:font w:name="Segoe UI">
    <w:panose1 w:val="020B0502040204020203"/>
    <w:charset w:val="00"/>
    <w:family w:val="auto"/>
    <w:pitch w:val="default"/>
    <w:sig w:usb0="E4002EFF" w:usb1="C000E47F" w:usb2="00000009" w:usb3="00000000" w:csb0="200001FF" w:csb1="00000000"/>
    <w:embedRegular r:id="rId8" w:fontKey="{2F369845-8DDB-4664-B9C5-A0D7476EBF90}"/>
  </w:font>
  <w:font w:name="Tahoma">
    <w:panose1 w:val="020B0604030504040204"/>
    <w:charset w:val="00"/>
    <w:family w:val="auto"/>
    <w:pitch w:val="default"/>
    <w:sig w:usb0="E1002EFF" w:usb1="C000605B" w:usb2="00000029" w:usb3="00000000" w:csb0="200101FF" w:csb1="20280000"/>
    <w:embedRegular r:id="rId9" w:fontKey="{B4F8B2A9-2B54-4232-86EA-516636A8D5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E9"/>
    <w:rsid w:val="004674E9"/>
    <w:rsid w:val="00EE53F5"/>
    <w:rsid w:val="76BF7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sz w:val="48"/>
      <w:szCs w:val="48"/>
    </w:rPr>
  </w:style>
  <w:style w:type="paragraph" w:styleId="3">
    <w:name w:val="heading 2"/>
    <w:basedOn w:val="1"/>
    <w:next w:val="1"/>
    <w:link w:val="13"/>
    <w:qFormat/>
    <w:uiPriority w:val="9"/>
    <w:pPr>
      <w:keepNext/>
      <w:keepLines/>
      <w:spacing w:before="40"/>
      <w:outlineLvl w:val="1"/>
    </w:pPr>
    <w:rPr>
      <w:b/>
      <w:bCs/>
      <w:color w:val="2F5496"/>
      <w:sz w:val="36"/>
      <w:szCs w:val="36"/>
    </w:rPr>
  </w:style>
  <w:style w:type="paragraph" w:styleId="4">
    <w:name w:val="heading 3"/>
    <w:basedOn w:val="1"/>
    <w:next w:val="1"/>
    <w:link w:val="14"/>
    <w:qFormat/>
    <w:uiPriority w:val="9"/>
    <w:pPr>
      <w:keepNext/>
      <w:keepLines/>
      <w:spacing w:before="40"/>
      <w:outlineLvl w:val="2"/>
    </w:pPr>
    <w:rPr>
      <w:b/>
      <w:bCs/>
      <w:color w:val="1F3763"/>
      <w:sz w:val="28"/>
      <w:szCs w:val="28"/>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sz w:val="20"/>
      <w:szCs w:val="20"/>
    </w:rPr>
  </w:style>
  <w:style w:type="paragraph" w:styleId="7">
    <w:name w:val="heading 6"/>
    <w:basedOn w:val="1"/>
    <w:next w:val="1"/>
    <w:link w:val="17"/>
    <w:qFormat/>
    <w:uiPriority w:val="9"/>
    <w:pPr>
      <w:keepNext/>
      <w:keepLines/>
      <w:spacing w:before="40"/>
      <w:outlineLvl w:val="5"/>
    </w:pPr>
    <w:rPr>
      <w:b/>
      <w:bCs/>
      <w:color w:val="1F3763"/>
      <w:sz w:val="16"/>
      <w:szCs w:val="1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qFormat/>
    <w:uiPriority w:val="9"/>
    <w:rPr>
      <w:rFonts w:ascii="Times New Roman" w:hAnsi="Times New Roman" w:eastAsia="Times New Roman" w:cs="Times New Roman"/>
      <w:color w:val="1F3763"/>
    </w:rPr>
  </w:style>
  <w:style w:type="paragraph" w:customStyle="1" w:styleId="18">
    <w:name w:val="document_skn-mli4_fontsize"/>
    <w:basedOn w:val="1"/>
    <w:uiPriority w:val="0"/>
    <w:rPr>
      <w:sz w:val="18"/>
      <w:szCs w:val="18"/>
    </w:rPr>
  </w:style>
  <w:style w:type="character" w:customStyle="1" w:styleId="19">
    <w:name w:val="document_skn-mli4_topsection_section"/>
    <w:basedOn w:val="8"/>
    <w:uiPriority w:val="0"/>
    <w:rPr>
      <w:shd w:val="clear" w:color="auto" w:fill="576D7B"/>
    </w:rPr>
  </w:style>
  <w:style w:type="paragraph" w:customStyle="1" w:styleId="20">
    <w:name w:val="document_skn-mli4_paragraph_PARAGRAPH_NAME"/>
    <w:basedOn w:val="1"/>
    <w:uiPriority w:val="0"/>
  </w:style>
  <w:style w:type="paragraph" w:customStyle="1" w:styleId="21">
    <w:name w:val="document_skn-mli4_topsection_section_PARAGRAPH_NAME &gt; div"/>
    <w:basedOn w:val="1"/>
    <w:uiPriority w:val="0"/>
    <w:pPr>
      <w:pBdr>
        <w:left w:val="none" w:color="auto" w:sz="0" w:space="25"/>
        <w:right w:val="none" w:color="auto" w:sz="0" w:space="25"/>
      </w:pBdr>
    </w:pPr>
  </w:style>
  <w:style w:type="character" w:customStyle="1" w:styleId="22">
    <w:name w:val="span"/>
    <w:basedOn w:val="8"/>
    <w:qFormat/>
    <w:uiPriority w:val="0"/>
    <w:rPr>
      <w:vertAlign w:val="baseline"/>
    </w:rPr>
  </w:style>
  <w:style w:type="character" w:customStyle="1" w:styleId="23">
    <w:name w:val="document_skn-mli4_topsection_emptycell"/>
    <w:basedOn w:val="8"/>
    <w:uiPriority w:val="0"/>
    <w:rPr>
      <w:shd w:val="clear" w:color="auto" w:fill="576D7B"/>
    </w:rPr>
  </w:style>
  <w:style w:type="paragraph" w:customStyle="1" w:styleId="24">
    <w:name w:val="document_skn-mli4_topsection_emptycell Paragraph"/>
    <w:basedOn w:val="1"/>
    <w:qFormat/>
    <w:uiPriority w:val="0"/>
    <w:pPr>
      <w:shd w:val="clear" w:color="auto" w:fill="576D7B"/>
    </w:pPr>
    <w:rPr>
      <w:shd w:val="clear" w:color="auto" w:fill="576D7B"/>
    </w:rPr>
  </w:style>
  <w:style w:type="table" w:customStyle="1" w:styleId="25">
    <w:name w:val="document_skn-mli4_topsection"/>
    <w:basedOn w:val="9"/>
    <w:qFormat/>
    <w:uiPriority w:val="0"/>
    <w:tblPr/>
  </w:style>
  <w:style w:type="character" w:customStyle="1" w:styleId="26">
    <w:name w:val="document_sidecell"/>
    <w:basedOn w:val="8"/>
    <w:qFormat/>
    <w:uiPriority w:val="0"/>
  </w:style>
  <w:style w:type="character" w:customStyle="1" w:styleId="27">
    <w:name w:val="document_skn-mli4_parentContainer_left-box"/>
    <w:basedOn w:val="8"/>
    <w:qFormat/>
    <w:uiPriority w:val="0"/>
    <w:rPr>
      <w:shd w:val="clear" w:color="auto" w:fill="576D7B"/>
    </w:rPr>
  </w:style>
  <w:style w:type="paragraph" w:customStyle="1" w:styleId="28">
    <w:name w:val="document_skn-mli4_section"/>
    <w:basedOn w:val="1"/>
    <w:qFormat/>
    <w:uiPriority w:val="0"/>
  </w:style>
  <w:style w:type="paragraph" w:customStyle="1" w:styleId="29">
    <w:name w:val="document_skn-mli4_heading"/>
    <w:basedOn w:val="1"/>
    <w:qFormat/>
    <w:uiPriority w:val="0"/>
    <w:pPr>
      <w:pBdr>
        <w:bottom w:val="none" w:color="auto" w:sz="0" w:space="5"/>
      </w:pBdr>
    </w:pPr>
  </w:style>
  <w:style w:type="paragraph" w:customStyle="1" w:styleId="30">
    <w:name w:val="document_skn-mli4_sectiontitle"/>
    <w:basedOn w:val="1"/>
    <w:qFormat/>
    <w:uiPriority w:val="0"/>
    <w:pPr>
      <w:spacing w:line="320" w:lineRule="atLeast"/>
    </w:pPr>
    <w:rPr>
      <w:b/>
      <w:bCs/>
      <w:caps/>
      <w:color w:val="000000"/>
      <w:spacing w:val="10"/>
      <w:sz w:val="28"/>
      <w:szCs w:val="28"/>
    </w:rPr>
  </w:style>
  <w:style w:type="paragraph" w:customStyle="1" w:styleId="31">
    <w:name w:val="document_skn-mli4_paragraph"/>
    <w:basedOn w:val="1"/>
    <w:qFormat/>
    <w:uiPriority w:val="0"/>
    <w:pPr>
      <w:pBdr>
        <w:top w:val="none" w:color="auto" w:sz="0" w:space="12"/>
        <w:left w:val="none" w:color="auto" w:sz="0" w:space="15"/>
      </w:pBdr>
    </w:pPr>
  </w:style>
  <w:style w:type="paragraph" w:customStyle="1" w:styleId="32">
    <w:name w:val="document_skn-mli4_address"/>
    <w:basedOn w:val="1"/>
    <w:qFormat/>
    <w:uiPriority w:val="0"/>
    <w:rPr>
      <w:color w:val="000000"/>
    </w:rPr>
  </w:style>
  <w:style w:type="paragraph" w:customStyle="1" w:styleId="33">
    <w:name w:val="document_skn-mli4_pb5"/>
    <w:basedOn w:val="1"/>
    <w:qFormat/>
    <w:uiPriority w:val="0"/>
  </w:style>
  <w:style w:type="character" w:customStyle="1" w:styleId="34">
    <w:name w:val="document_skn-mli4_txtBold"/>
    <w:basedOn w:val="8"/>
    <w:uiPriority w:val="0"/>
    <w:rPr>
      <w:b/>
      <w:bCs/>
    </w:rPr>
  </w:style>
  <w:style w:type="paragraph" w:customStyle="1" w:styleId="35">
    <w:name w:val="document_skn-mli4_dispBlock"/>
    <w:basedOn w:val="1"/>
    <w:uiPriority w:val="0"/>
  </w:style>
  <w:style w:type="paragraph" w:customStyle="1" w:styleId="36">
    <w:name w:val="document_skn-mli4_parentContainer_singlecolumn"/>
    <w:basedOn w:val="1"/>
    <w:uiPriority w:val="0"/>
  </w:style>
  <w:style w:type="paragraph" w:customStyle="1" w:styleId="37">
    <w:name w:val="div_document_ul_li"/>
    <w:basedOn w:val="1"/>
    <w:qFormat/>
    <w:uiPriority w:val="0"/>
  </w:style>
  <w:style w:type="character" w:customStyle="1" w:styleId="38">
    <w:name w:val="u"/>
    <w:basedOn w:val="8"/>
    <w:uiPriority w:val="0"/>
    <w:rPr>
      <w:vertAlign w:val="baseline"/>
    </w:rPr>
  </w:style>
  <w:style w:type="paragraph" w:customStyle="1" w:styleId="39">
    <w:name w:val="document_sidecell Paragraph"/>
    <w:basedOn w:val="1"/>
    <w:uiPriority w:val="0"/>
    <w:pPr>
      <w:pBdr>
        <w:top w:val="none" w:color="auto" w:sz="0" w:space="30"/>
        <w:bottom w:val="none" w:color="auto" w:sz="0" w:space="25"/>
      </w:pBdr>
    </w:pPr>
  </w:style>
  <w:style w:type="character" w:customStyle="1" w:styleId="40">
    <w:name w:val="document_skn-mli4_parentContainer_right-box"/>
    <w:basedOn w:val="8"/>
    <w:uiPriority w:val="0"/>
  </w:style>
  <w:style w:type="paragraph" w:customStyle="1" w:styleId="41">
    <w:name w:val="document_skn-mli4_parentContainer_right-box_section"/>
    <w:basedOn w:val="1"/>
    <w:qFormat/>
    <w:uiPriority w:val="0"/>
  </w:style>
  <w:style w:type="paragraph" w:customStyle="1" w:styleId="42">
    <w:name w:val="p"/>
    <w:basedOn w:val="1"/>
    <w:qFormat/>
    <w:uiPriority w:val="0"/>
  </w:style>
  <w:style w:type="character" w:customStyle="1" w:styleId="43">
    <w:name w:val="Strong1"/>
    <w:basedOn w:val="8"/>
    <w:qFormat/>
    <w:uiPriority w:val="0"/>
    <w:rPr>
      <w:vertAlign w:val="baseline"/>
    </w:rPr>
  </w:style>
  <w:style w:type="paragraph" w:customStyle="1" w:styleId="44">
    <w:name w:val="document_expreducsspc"/>
    <w:basedOn w:val="1"/>
    <w:qFormat/>
    <w:uiPriority w:val="0"/>
    <w:pPr>
      <w:spacing w:line="500" w:lineRule="atLeast"/>
    </w:pPr>
    <w:rPr>
      <w:sz w:val="20"/>
      <w:szCs w:val="20"/>
    </w:rPr>
  </w:style>
  <w:style w:type="paragraph" w:customStyle="1" w:styleId="45">
    <w:name w:val="div"/>
    <w:basedOn w:val="1"/>
    <w:qFormat/>
    <w:uiPriority w:val="0"/>
  </w:style>
  <w:style w:type="table" w:customStyle="1" w:styleId="46">
    <w:name w:val="document_skn-mli4_parentContainer"/>
    <w:basedOn w:val="9"/>
    <w:qFormat/>
    <w:uiPriority w:val="0"/>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824</Words>
  <Characters>4701</Characters>
  <Lines>39</Lines>
  <Paragraphs>11</Paragraphs>
  <TotalTime>27</TotalTime>
  <ScaleCrop>false</ScaleCrop>
  <LinksUpToDate>false</LinksUpToDate>
  <CharactersWithSpaces>5514</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2022-06-06T21:23:00Z</dcterms:created>
  <dc:creator>kvilmenay</dc:creator>
  <cp:lastModifiedBy>Arpita Rao</cp:lastModifiedBy>
  <dcterms:modified xsi:type="dcterms:W3CDTF">2023-07-17T06:29:35Z</dcterms:modified>
  <dc:title>Marguerite Lynch</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ca3d341f-f4ac-4fbc-b422-0d3d42315885</vt:lpwstr>
  </property>
  <property fmtid="{D5CDD505-2E9C-101B-9397-08002B2CF9AE}" pid="3" name="x1ye=0">
    <vt:lpwstr>eDUAAB+LCAAAAAAABAAVmjd2rFoUBQdEgBcQ/ADvvSfDe9v40X9epqDFAu45e1e1hAgkRgoUh6EEg9AIxlB/DMRTGAQRnAARrHdsBbLq4Om6vOiJes7XRoUDEYHf+Rkee/DXytlro8V6nMPZTI540lWjknEok9H7Z9BEHw2y9IJwv4zjnl2kx3nxM+4JcUF50EQFT8n3SfMzbE5As2wGMWVb3sqiqR/g4SXZcM8mjAN/gOE3Mtts61Z4C58wD84</vt:lpwstr>
  </property>
  <property fmtid="{D5CDD505-2E9C-101B-9397-08002B2CF9AE}" pid="4" name="x1ye=1">
    <vt:lpwstr>TQDBUAzKF5bTKDwSWzvR3PBmOcRpCh699PefB/qrwsexiNNzUxOPDyZhd7p7mHVJ5HIXsxsH03BndNvlHcoBoKyLhVnuW2AML7Fn9JVaoMdoIWpp73dzwb/llruBVjeJidMwetV4kMBQTg2Ghk4Pccgmz12i9iKzYnBrcORG6ScXl6O7JK6yG36/qYnmRJLSFCJ1Te/PjraHKw4v4wdObtRh3MMrdmdojVqlFh4l+81Y0Mach/N4EbpN33OoDzP</vt:lpwstr>
  </property>
  <property fmtid="{D5CDD505-2E9C-101B-9397-08002B2CF9AE}" pid="5" name="x1ye=10">
    <vt:lpwstr>nc8vYCvAlGT5wamdpajP6dNNdxowymAEVET76okltfMjZ5Nr86de6IY8a2g6ulb/hN0D5sJeNRP5EKy0t0SRi9tqwfiBfQ/bzkVUasQgaZugD1k7JUf0IQY08eSboDhEPh5DsBqDmTZNqQFivuwqvmRCHw6is4iL87Eaoef3jSRehXRABavdYPxASN0wYm8AAjTCkh3Uq52Fj/K5i526OE06K7qtmzz8M/ISp+yD7weREssUWr4XOorzQy5QX2C</vt:lpwstr>
  </property>
  <property fmtid="{D5CDD505-2E9C-101B-9397-08002B2CF9AE}" pid="6" name="x1ye=11">
    <vt:lpwstr>RyCF54BT/xQkQ40X2EZvnhH8PSgpABCfOJ1nFW46DSCZKeBkd0MNrBXZ/egza6U4lHs2RrvV20SFOgg3wP1LAbIjDi6bZJqqCis/I3D2+gb7xa7llF1ONx7Mk0czuvwHPe9wWEBxOzy17+85xYrUSNUuZAsv4A46OQfAp4UdXl/6UE0w6s072GhCMyYhAzGZnDpKPf3+8mbfzG5+uD5A7h8bS62Unp9oOQRQ6aq9ffAac+U3k9SEqJOvIoa0iXH</vt:lpwstr>
  </property>
  <property fmtid="{D5CDD505-2E9C-101B-9397-08002B2CF9AE}" pid="7" name="x1ye=12">
    <vt:lpwstr>NuuIZkEBeWQiOTUshdDvQ5cj2LrzGHXKwxDGVlaKnHgxAv+vV8WnzTxF5S55+dnHsl9Uzfpw5rxiGR0MVu4f8IBVGTUFTrCo5UJllxuIicEBYO8yMnEU1clAT/mluuB2zmJSoXBbeTjw4kx6EiN/Ti60CzsT+uHB/ivRnsg118tnCe9vLx1eAvWKYPT3jEplmaUZgFnexklbgqUQB3KbdN1MOr6fKWEL4ri4JoOcWsFGcXp/9TZDljTd+CLhxmK</vt:lpwstr>
  </property>
  <property fmtid="{D5CDD505-2E9C-101B-9397-08002B2CF9AE}" pid="8" name="x1ye=13">
    <vt:lpwstr>69n/RiwzqpFhvWnSEf7q54zUQ+hvWaVwhe2efQcpI9NUTYy/dltZ0oQDw/NIrd4U2gvtZrk/uObBD3r4n/Yq/3ATYEqAm2u88d0LKFGRiuG2zxG5QyK9lycugKjsbj/lu+VGaVzzo2uTGIIeXoZEgnxxUbdSnBJOF1FFqQeV3WBJjx7OA7dJu4WqwRqg3Ct0xEIO2IXuxvFy1mpKR2/sIIO4fT6Vg9kcqz5wYieN5vJIJOKo+0G3+9W7xyZZZ91</vt:lpwstr>
  </property>
  <property fmtid="{D5CDD505-2E9C-101B-9397-08002B2CF9AE}" pid="9" name="x1ye=14">
    <vt:lpwstr>WjM9bzxSlBPXtyM+ER04IkLj1GUrDTob0a/9la1VVIEgXS6MWq5Pcjf2KxvonWc5v5N+fwooElw/DOR07DPQGc/wgjX7ftEn1DRTJrfy0aJdV8LOTL7/zztRppfXx/fwIrA10eIPnt/0YBDU5fkzUjj+01czlcURQsk9t44loryr+IQrM16e5rrSI5KncLmYgX1qfUNPCM79a0lyZY6uHZ+zOEzm8XZO2Oa09E2a6SPxbevGV1Il/FtEUghfQMx</vt:lpwstr>
  </property>
  <property fmtid="{D5CDD505-2E9C-101B-9397-08002B2CF9AE}" pid="10" name="x1ye=15">
    <vt:lpwstr>1o0FfUTxJ8lv88smlT/7BNwTb/fyiL2y+5YEc4/roPLffUpPQ60DgRVEuQ65YfwEVco3b2ItJnDHzjWgmmam+5H6aNYhLn2DWL9xOrk9CC/9SEeTP2Mk6p8HXPcoZ1vyvUi84eDtZprXIBcHgn5fihXh0508PWH8fnZuTM2k/eAN0dfJvq9TOHyclr8ViialYsA2qYtgxExlhh5MlCt+Lbs7D+mdeyiljfao/4q39q/vnqh4s4gKNRyK+WHsx3Z</vt:lpwstr>
  </property>
  <property fmtid="{D5CDD505-2E9C-101B-9397-08002B2CF9AE}" pid="11" name="x1ye=16">
    <vt:lpwstr>LiHuTJ0hxdp/hHp0Cm/5oQIvLbIO5UT8lG3qV+DqLB7kdSnmBJqhjhSBrHrPbSzQ5L6kog9jir6dt5krMdSS4+4uBiv3y28Dm4nqsDBLZ3kixgml1+u31SGN263lxY1S9Km47hkPvQ+47kzSCRVOO5lJuRbE0KauAgM9WF+l5CG8D5ankpk7R9M1vmPffIaF16OCPl108DJ9FUXcX8MPKbC/Cb9fSyWnoC6VXK64Sn6NzgVgfJTNj3dM5IteHOs</vt:lpwstr>
  </property>
  <property fmtid="{D5CDD505-2E9C-101B-9397-08002B2CF9AE}" pid="12" name="x1ye=17">
    <vt:lpwstr>ztpBg3Ch2FR+WVWXmKxOSYGzYer1uUg0088bMkogsac3eH7EjNe4oDi9FC1uphP3lW/QodYTIE/bI/MF8xObyS8UbiCV+0whdo8smNDCOEnZui8fCJCvezfxyp/A5j9mjmLqEJZxtRNzX5cm5mmR13QmCX2CpYDuelmvykeIH1MQDEBdVYn5SU3FZXcTHXoUfSsSSPtguz6S+HpiRdhJdUaxdlCm5WMSbJ7A1pUMx7OTpgsWFRdLZ1kwrRMX01p</vt:lpwstr>
  </property>
  <property fmtid="{D5CDD505-2E9C-101B-9397-08002B2CF9AE}" pid="13" name="x1ye=18">
    <vt:lpwstr>/aPWVAn0QQvJGPqXCwW5gJ/iRvVaUv+TJqQ1aKZ3dxz6acWvdyhtXVatW6DlBysha+2/QqJa7w3Okyzm0XdM9pGzutZLgc4gxviJROSm746ShUR2lBAA1mzIKVeTPHFlZPxxLoPMFMN39/oL0sxYGsvPBdVuPsxUo5aWgJy0ryimWbwz9aZxuJR4YgP/EjjnHWREvDv0pfsfaym2yGTxP/a6FqDeyfrUjJO/iOzVO1pvfznAU2+0cZWPRNmTj6X</vt:lpwstr>
  </property>
  <property fmtid="{D5CDD505-2E9C-101B-9397-08002B2CF9AE}" pid="14" name="x1ye=19">
    <vt:lpwstr>XhvjsWjzdLawdXwGv55YZ+/7s7MuMwhGjiyQFQ7KZSvPjSck++7tM8rir5X5WQQfXOGpcJ/CblblP0i/Cs5kfvt0f0ZHzTofdaPzvtwa0ym7F2G2MmS8mFMBcC5fyqRZyBpmZre5W0Dnk6KHqZXFbc2Fpw1H/NS/f3BQafy5Ed9jlCcIdjfPwJAPkmKOzUOvmNOtHzlErA1WONjFVRC3Uy8WZ2zQNvfN2/cAyVION641Hjx6LlTUNKY0lyiPrqw</vt:lpwstr>
  </property>
  <property fmtid="{D5CDD505-2E9C-101B-9397-08002B2CF9AE}" pid="15" name="x1ye=2">
    <vt:lpwstr>Uiv3JEjKcW2X5/CXmOsa9JCYAyAhEzQIm4ALgW3IGsv7TLxt0PnWJ611z+fedBg3NMmdYwV6FnekBGSDUYedNUwEn5p5ZX7VlWGnIvNlJ3X3aEaO7jTS1CQ/8ICTfnvYOQyXTuv+2vG9jk7Lj4mpRwDH/7/ni2iyT1nBfkdrS0vaTAwZmKMEJorycU4+6DC9DXpPEuK5EF9/O0rnRhL76D0YfAIUxh0b74A3DnZBKmjjvaquqHhST8EiVMWKWa1</vt:lpwstr>
  </property>
  <property fmtid="{D5CDD505-2E9C-101B-9397-08002B2CF9AE}" pid="16" name="x1ye=20">
    <vt:lpwstr>AUYcou2gBviYre6APYKfFiFO5Z3/sgd6L2VdAtk3xnv+qhNp5YMXS/NPtEEgOx/VrJXTmfg5zAyTfnWnQplYcynJOZ1VR4ecP6e5t/z0jmzlFWvy9h7xRk6nwPOYGuPbYDmaM0awqarIh9e+3mTOyV9Kv6RmvNDHN3Hx78+1lz3n5Wubtz2V/aD5I2lG3+V8sdD6uhJmUmFhNv+qNhDiaPmlAUK0pgUq0yD3W2ydWqMHH3nvW3eAxdFkjW181Bt</vt:lpwstr>
  </property>
  <property fmtid="{D5CDD505-2E9C-101B-9397-08002B2CF9AE}" pid="17" name="x1ye=21">
    <vt:lpwstr>erj9xCLsvxdJNmxoWTvX0EfYOxLJ0tIh4bdsVqLi8HgKKx1nqEWNfUsDewn60XMPMDY1ggM7wljihKV/N26XDORAGJy8ZSXxOGjaEbQaji9bkGyxzFYZVEd7fY7yNhneIq0KQg7hDELmH2et72GiyXCWpsoT4OuGV6IMP0sOWmXn6RNMfaNEMCZvWyWElkYh9KFUQ8mhbfGVYHCHDEP9MYxhkYDqvxWXoLBK4WfhVrvvR4BQ2Rx49O29h4iOGYj</vt:lpwstr>
  </property>
  <property fmtid="{D5CDD505-2E9C-101B-9397-08002B2CF9AE}" pid="18" name="x1ye=22">
    <vt:lpwstr>z1edrWHqUzTjS4l75zCUmBBgmFWaUIzr6MSb2lNLnSnEXqf9biT25oibuIguEWrrepMElKy+BRiucqYNzSgZy/ZXrs1Bhlj9ga8oe8VPtUsXh9tZbaZw9Lt7verNGZN+QuMpNbCFmb9KHIiVdA57pBGM/l2If7mZ2IyfmqrCEthd8xNUh+qPlIej6otovqPrRvi8GTY792mBfkg5KaFmF7S3fZ2BXx40iWQfE/CT2yvzPxUeVH+C44WzXbGnLmM</vt:lpwstr>
  </property>
  <property fmtid="{D5CDD505-2E9C-101B-9397-08002B2CF9AE}" pid="19" name="x1ye=23">
    <vt:lpwstr>oyEZKOxRCW6z87pi/KA0BPgJHne72JX5crUU+KZpUju6LqHBLaFUxF4m0ta/z4h+64pfHUIUi3s6I9jRuy2Z4B/deWFRmfiuKNqe4/VPziXGETmMU26LLF8vsbx0MoRMLhrrHxHDJIe138zps97faCHDtmozJr4VyccBsYze5nRM3WgorqS0BuDStleVyCR5gLd+XYINLAlg53nWEhS59/80MgMvW/j1Mhl27hMYn32iIpWhjHM/Io+/irRaDQi</vt:lpwstr>
  </property>
  <property fmtid="{D5CDD505-2E9C-101B-9397-08002B2CF9AE}" pid="20" name="x1ye=24">
    <vt:lpwstr>pJFfsLCYMpnvdgTJu4YGjxzwH2xLg5GDO90pWfkyR2jdZG9mAaxihRtw0wuKzR/8hag7/H6z0mVq9Fd+YsKqE5wtgr8RAcbX8mR+QDDl2m2ozKSoaMmVBziOb0thNmGVWlRMRf3TXtki5kR8+g/j8z+gaAEQOe9wJjJOCTizMtRf3VhxhQIuvoUdJZRbI198GPf9XFHqKzbdZZhtJ9sfIohTYmEaeQ6/mVUUCfqW+KxU45fGv7/9mhiKoTRpa7i</vt:lpwstr>
  </property>
  <property fmtid="{D5CDD505-2E9C-101B-9397-08002B2CF9AE}" pid="21" name="x1ye=25">
    <vt:lpwstr>6DRctkkL6nJL4cGlxQqpZjOLnNz5CQnNhApY0U3HFsRO5yeSoArxmIMMg8zGhWav7hYbnQs3SxjyQVza/RjyN2oPwYyE0PrAREsOn1dv7snyD/uA1TvXGiYklKYFcOwGXHRgDDowsfnwSkeCHrIFuPFHmRy/yxhgxp0qD6WGF2tNzmvs7b4iM/nwPyIQzGgfs6IUGIJVtCGeOvI9MMAEKV/ewNH5gEMiT+5dRf2OnZxN7bpDz2rRRMnT9HUQ3ta</vt:lpwstr>
  </property>
  <property fmtid="{D5CDD505-2E9C-101B-9397-08002B2CF9AE}" pid="22" name="x1ye=26">
    <vt:lpwstr>n5uQuS2wDuC/Jc3dUIzVQsf/l4Fz71vC1ryVA35JDx7aWcLVUElLfg2um2DXJW5sni/FGyyW6QTyYzX6HDQGhQsNI30PSgY43EOtWgvTpUYoIN7TBeHjMAmpkVektJtefinwibSwwxVe8lLGQrFBHp9GnPkI0Zl76QokmmdgMb7d5EYaMDyZ9ZKFu1395RhMsUxEWQ9k6JRaM1OEzYeAaiN8Qfr2AIEMcALILtSVa1ZJ4U1/1pB/fDFk+PRVBag</vt:lpwstr>
  </property>
  <property fmtid="{D5CDD505-2E9C-101B-9397-08002B2CF9AE}" pid="23" name="x1ye=27">
    <vt:lpwstr>j19m7lKF+guC5Wo2LVCgI91HA3xAaJnJ76pdtVhYlIlfBXPiwkRDvz7kN2L1ZBWQBL6Tn31vy5Qfn8/qS0A/zXvpVXauqBM9i8s+d+SitAUUJRbIOsBYEIR1x6qFOCkmFlEof20SDsn2WjQ4/6r4n/wVmNrN/8RKVPo0F+1kyS+XVyipgxvW+78xD+WMgLILqMQljKuTQYCzJRPdPk4OHPTx4HsqHbdjhXBkGYxgD/kxagewpOsx5VSUeyuhaPN</vt:lpwstr>
  </property>
  <property fmtid="{D5CDD505-2E9C-101B-9397-08002B2CF9AE}" pid="24" name="x1ye=28">
    <vt:lpwstr>wsbyV+fcg6rcqdfEPi+f3THiacfFTwWU2QUBl7cgI5YCgBLtS92+zSpweUZKMK7mOVcY4ZKAP/yHVJ9R/P0p+xj7yEKWEauNEqmUuLFPBuPM24R/DXbNIz8YkxFjL4Qvw8eljj5gjaSNKW2bMYHysLRE+5SQdnMqu//QHx8+OtUsn8cWicjS80IJC13QF87wAw2F3uYO70PdMovZs1mRvgpcSrGIMXmu5/rDLuSKjK7GNxZ6N9tS8lqv6rnw7Hj</vt:lpwstr>
  </property>
  <property fmtid="{D5CDD505-2E9C-101B-9397-08002B2CF9AE}" pid="25" name="x1ye=29">
    <vt:lpwstr>9A0vs9Ao3MomzRabRsM26c3EHXacnIofiu6fM6bER6iahxc0++606jJRsrOPJHiQ5rUcQtUfcXpFYi5c7wZAVgaLly3WmBzwHUT6K1CPLXNyH8ftifzpcwxIKe8F2FDW5KgvCkghKr/mYN/ndpZfSk07J2N/jrCCOw9UuOb8oDiGtJYxvf0w2QaSO63RjEaN9WIxPWz/n2JjEsS2K8H3vMWVIwMZEI4GVnSu6Dnyp+mRaLHihb70YnPeMaKOfnK</vt:lpwstr>
  </property>
  <property fmtid="{D5CDD505-2E9C-101B-9397-08002B2CF9AE}" pid="26" name="x1ye=3">
    <vt:lpwstr>VV8mG8yi1WxolaiDjMObwREUyaa7smz3ybBPHRjyCGqLeD5O3P5wEnxdgzTaShjjHncXpxh8tugdN8xVRfOF7xQszIJ9LoKlvGCGWcRMvBDITrxO0LCVk/cQ5mr3KpGlPOPQfk7LjasAfZFXfYKpG12nARf7iiinnIABR//hLjxQK84BpkqKpEGk+8f6fztub90YgdDuhxyujWtPrF3Yb1DqThKaGnphKfw+sj28QxzhI8viqEeI5D6YAdq4Hye</vt:lpwstr>
  </property>
  <property fmtid="{D5CDD505-2E9C-101B-9397-08002B2CF9AE}" pid="27" name="x1ye=30">
    <vt:lpwstr>5Y2nH68/6O1S5sst9ESpdn/0XKrZ+nTFTs3hlaaN1xxR74kk6WqW35j3vua+myXBaN/WUD4KX6emACLMX3CsZt7OcLP4eYlYI0Y3WChm1fvksa2HJaYSRw4t3m6yZ/k0SHML8VUem6Jsr3P4F8kb4VrZJ9rk9fAH3cxreACZMtlcyV5cg1qOnSInPDBPm34aTLDPvGWfWpY3w+CeerqDJ+qatfJSOTNt4XAlgWEy0HjGEUX0Cy5A/+Vy9dAT0q/</vt:lpwstr>
  </property>
  <property fmtid="{D5CDD505-2E9C-101B-9397-08002B2CF9AE}" pid="28" name="x1ye=31">
    <vt:lpwstr>xsacMxHAPkwac3nZ3Hm6KYfEBm8ONaXn+bTpyxCfAs6HzfHOSJF5u+V+snIFPaI0mz5e3ZBzH6lixO9BliSkH0UIfgNAYQ2RgPhBIT4KYjzwc1VNYR6bPiWFWdYfpPbny4eYSsA7qUsAMYUfAeCA1y1cBauUSzMvqYFXNrFFHFLQAoNz+NRSz0gweuX1c/bR3tk/h73FGIs3iy5vOOj2dTlzRJdbVQXPmo504cCGnNoDSXvMIR9eu0yW9wuLMlC</vt:lpwstr>
  </property>
  <property fmtid="{D5CDD505-2E9C-101B-9397-08002B2CF9AE}" pid="29" name="x1ye=32">
    <vt:lpwstr>TeElSW12CGFqHT+EXtA6dFZJI9Fm6HWLVumBmVIuPOgWX+mxkbh8a3MrhO5gdAFCwBbnzSL9TfuAITVZ/WkFSzfZkgoKVTuE7VCcz6RczJmBKweLEs5XfEvDnnblgK1/XSsoLwbnU6xWyxZc0p/h/HJ5pmCesbki3MO/OYzZXgjmTDUyGuHv8tOMAGjfH0a+z19SQpQZz5peeQoCybAZwdPIJ2gQ5NYP64LP2l3EjWtFOG3D28ij1FfTrRk1kMv</vt:lpwstr>
  </property>
  <property fmtid="{D5CDD505-2E9C-101B-9397-08002B2CF9AE}" pid="30" name="x1ye=33">
    <vt:lpwstr>HCDuN9qOG9sgb2mXzqn/mGBjvCtuU9QOvJYxRSHaQg+zPzLzEcv4MsHFgMA5KGQM7i1uFaZms8uDpvxDl3WaRF1SG4US0qvMbDYsvkNH2Ve/Rx4An9a87YafmnNqpPfAmZxHa2T/5tcW437Jtk2GOvaNHF3irBirIus01vXHQt8HGh2az2WIXqwhuASFKVD5Xfu/VgAAkof/cITeY/GpKxUgreMMLp9/+BBlxSUafEtv99TG+cc9JCGh7DnOZvW</vt:lpwstr>
  </property>
  <property fmtid="{D5CDD505-2E9C-101B-9397-08002B2CF9AE}" pid="31" name="x1ye=34">
    <vt:lpwstr>Mvia8raZgdNVapMF5jaQc2FCAh0eYHVKHURpX69/Ec65cESp2c0jI3SHtgkgvR/EdN2oxDi/xXLQsI6JBawEHjp+bWZv6ve073d+aI2iPW5zYYBGtI+FasoJH51PLgHQ9ROiOsDmmU0RYlizT7VCuysjnwtui9VNQLtRdn7nxuUah3Dj97ToTmgSVztNzcdlh/EpTmeBErmhSWeeQFZWlpELODa+iLoduOfeJuOUFjW7JOFipkszLQCTMLv9GQB</vt:lpwstr>
  </property>
  <property fmtid="{D5CDD505-2E9C-101B-9397-08002B2CF9AE}" pid="32" name="x1ye=35">
    <vt:lpwstr>qbukXJ+GnTOLC3gOUei2U9ecJRp+5kAkl6t4l0fmffPZi+N8FOyYuxSeda6ciT8NsRYovI6kniYy724uE9IdK2m+gmRCcYe7unj17C6snicbyhFTvGgpS0K/6f54Q4hCj1ubky3S2lSc3za7oFJ1oOG4183YB6Bf3BNCnZIZEe9W7LivY+8Tsgc1GAwEbaWDJxU4twAzS7UQbsnp1ZnkOWmMQI//N1rNLbuNbB/m3qZbTmD2EUJUwwd0I80TGii</vt:lpwstr>
  </property>
  <property fmtid="{D5CDD505-2E9C-101B-9397-08002B2CF9AE}" pid="33" name="x1ye=36">
    <vt:lpwstr>vUj/qK1MuyeVU1k76JHgRKxcAoPgnGy+Uk08BWNkKB7F3p9qT6GH+kI1aQNmgOJfFcV1V2bRjlj7Zo+4IIztloTWMUInoanrvd6nVXJ0Eh1OTH6fF9K8lpxd8MFjWK37I2cGG8xh8zFfyVRM9FC7HPFnNf4q5PRVNaJv2M9TlTAYHCxw1vxl2ZTTUxon4fJ1DAzwv4dutAfd1Q9fYk17HRgulBIZ1mphaaGVlUElzPxK5h5BoAoUQccsO579wR7</vt:lpwstr>
  </property>
  <property fmtid="{D5CDD505-2E9C-101B-9397-08002B2CF9AE}" pid="34" name="x1ye=37">
    <vt:lpwstr>5sjsn8JlcSyjYfbgv6/XR4SCpqILWqjAigGDV3sEkFPO202Bo5cwEtxb83dMjtkHlUkHDKDWPby91IDztBLbBBWsrrFfGCcLXZh7n7exqeLOwiaa6baZYQmtwzaWkwrSc8cg9Iyf754xzrCueUCKjgN5HQL8FSYpD7YrdNi64WbbfefQK85fnsecpYrpD4jNeEahXzJ+Mqs0fTsgYQzq1yMDgOmJ/XMX31wH2TqNUmSzce8vUtj9Cf7NrAifuoa</vt:lpwstr>
  </property>
  <property fmtid="{D5CDD505-2E9C-101B-9397-08002B2CF9AE}" pid="35" name="x1ye=38">
    <vt:lpwstr>N8xQa+z5LijCUDuc35FzdfNZ92RscfO6OW4B9dYq6MRWPBEBG8g17JPaAeNp2AswFplAfF0i/QRqRqGLaulSgCo2ECae2MsnqBKTdaSvDmhONFPwb21a9djKGZPAPn+xutKyoklgiV6TPEPeBLeB66jnVNFx3drfD+yI597hc+g2ZMQJ/rwBM6Sy/6xVeZJTVYvAtcENNBryg1lBlDWdhrx+d21TDa5nRYh4z2CVheFoGXEevZy1hbwZYNDbTkC</vt:lpwstr>
  </property>
  <property fmtid="{D5CDD505-2E9C-101B-9397-08002B2CF9AE}" pid="36" name="x1ye=39">
    <vt:lpwstr>JWdOFVNgmJAFp5CgiBU0VdU1i4JotXwiyteOdie60IJB5E3nXSmc/PBbguarKFKwoLEoJoM1AZE9KsXF8eJ5OS0VqO+G78mTqWZQ2wdlbVM1D6n+Dt3k2hiUc5/6aHTLhlS3+Oa/diRkWOobznFedpu2lgezb6Qi/KH2lGnnfMF8r88u+JULKu8fS4HdeLU1d2HjkdY13qN+BnfSgisn5sjPGvuAPVaAkJISW7X7AwN94Th4U5Atm7AiUzz34G7</vt:lpwstr>
  </property>
  <property fmtid="{D5CDD505-2E9C-101B-9397-08002B2CF9AE}" pid="37" name="x1ye=4">
    <vt:lpwstr>Q5Jt5O/swGGxwZxNgbpn3nrEaDrvdPEPQ/mdQpVTGVAYlfBZRVpLndU4+eXjAPKQCCbslcIc0HpkWJXxVWUXOngl6/7hYhNNZtRoqckWr8qxAdP6Tc6Ub16T0h95rXotKpCcH7xdv0oUGvzfbHC8Y1zO49ZRM2CTz6IS79SZnzcgcWgkFs2v7AiC2/4E9+2GXwlu3RNSd9ayQ+/u5znV6CbeInNUUU4/LJntuANKj9b5YnMPNqV52SG+flqTBlA</vt:lpwstr>
  </property>
  <property fmtid="{D5CDD505-2E9C-101B-9397-08002B2CF9AE}" pid="38" name="x1ye=40">
    <vt:lpwstr>0S4Z0F1MW6dthm1VW4zj+z3jRzmCEplzU+I12rpVPsLD2VTOQBXgv2fDGtMtDh8m8jV0ABpwonr43Yy4IJoMp3DHzKcQPWbtAlLLkMSOAPNfnddhPMCyrnxabVe4Zk7y9YZo2mFqV/8ETZYe8RWF0AwucwVqytXAEFPysxVxVTrqw10UId05nh5ilYaTNMVbTzMm/E8DIfEkeBughPuP+Yl2g6rrftm+8bs8IKfQmr6xWQ/5gw7DXnWTi3F0wgh</vt:lpwstr>
  </property>
  <property fmtid="{D5CDD505-2E9C-101B-9397-08002B2CF9AE}" pid="39" name="x1ye=41">
    <vt:lpwstr>VR7AnK8fy4VhaGVTOg/ASbRQZXh1iLFIPcjYwTEZeH+VL6ILq6fiRpZq6OUKd/ueAp6VyzzedSUh+tv4UAaHHvrdOFXxVITKXS7sJYb6KkXQ90PML7TQVmzlMnupteO8mwxvDo2eewxzEblEanXyQUq3g7nLHhmlIWqNBAZU68RguOsFlIv3YyEY3VEPo2cAidpyuX+YqgehJNEt38vQ70eDXaFjckJlg+Zfzuk/HsmPBrCkxWjj/o3jeXLmfxu</vt:lpwstr>
  </property>
  <property fmtid="{D5CDD505-2E9C-101B-9397-08002B2CF9AE}" pid="40" name="x1ye=42">
    <vt:lpwstr>lwXCHior9mjWqCxGdJXLebEuQthrTDKgu46PEdwY4jL2J/EPNXbjePU5MJ809tDzbIG3/L5hCxU14cyhk3YLniT6NEkFptrqkJ8F6RaLrEKk6eUmWu3KgZxDWkqKV/VNJAKSwx3LixXwVD/mvFDQcwK6HDJs7+/WKI7I+plifmwo5lGgzJ2kqQaEAgrNtO6+yXokhaZ2/CmyJlgSyS/Dit1tgPEJ88JfFZineIR2SGD1ac1EFxm2e+1yf435d6v</vt:lpwstr>
  </property>
  <property fmtid="{D5CDD505-2E9C-101B-9397-08002B2CF9AE}" pid="41" name="x1ye=43">
    <vt:lpwstr>oklOgVQ+e2xRPREYt3Em5Yk+e7qGkOlZ6defG1kiUfyH18scCBA+Mw27eKi4EjPBs8x5BtyeyHLkghG8Wa8f0J5LFiai99lDy+K2g58nLwtUYMNmYE/+yv3RhEvt7LpfCFEtcjN/a2yXpqe/2J9JAu83f680hK2rnFKPUR1gkkBIcmNpBVq7SHbaAQKVuLTNh6fitoye9jPaxUvbSoW1Q08zMB/ulbtNtKV79QaOaQ4x+I+W3/YiOK28wznl5h6</vt:lpwstr>
  </property>
  <property fmtid="{D5CDD505-2E9C-101B-9397-08002B2CF9AE}" pid="42" name="x1ye=44">
    <vt:lpwstr>fttLSYbfncLL1Hli6a6pDYYniBofDqC/nXZbJkgHaPge4A2x2RlIkEwrb3O5umDdy7EXucXRzv1aYtHZP9Rv54JuEXMF39YsNTuJQ5j5LXp73iwb3D4/bjauQH+falAKstI298KJ7ezcDrTm3MbMT+nlu0XZvoIWtiRYrDEo+lvSLpbgP7gv+sn6w/hwI/B4U3DQEiix/9Uh9Fykq7Y5X8MNPPtLCwXlE9NTHKhQYaMTv8V8fSILg0401mucRRc</vt:lpwstr>
  </property>
  <property fmtid="{D5CDD505-2E9C-101B-9397-08002B2CF9AE}" pid="43" name="x1ye=45">
    <vt:lpwstr>7toiYYrzkxMAyN7QwgL62i10B3pHWexWG6UfwwQp5hzj02o8mEqZJnBiqbWZwznnt/eytqoEmn/dClKr+VIDmgABxMO/hW9xLoRyI2RaDVcqLU6xfnc4Qdg3HaTWnY9Y/Jnyqc02GJTjpWKpW8Lslcii02EnNTzq99XcgH1U9E2XFIAOeMPWanz3tYlBvZU8V8R/6+zXjmQgPNJ94v9qL88fWM+pXxS285EJBmiEkLsEjlZ49N5DRwWH/mkLA3Z</vt:lpwstr>
  </property>
  <property fmtid="{D5CDD505-2E9C-101B-9397-08002B2CF9AE}" pid="44" name="x1ye=46">
    <vt:lpwstr>EzrD+hXecpxTP8XMMWCA27jfQfWm7DTDypJ8fO1y+8lmry4ReM7Z7QAQav7eEl5O++I3KsO0UjzDbMAAzVvy/fv9cLi2c/6Q2e/uXWtWpgfa0Hbl6QAaihOZePvaNTT/5NEPFHE8WGlm2DQFpCgy/zQ5cR36TGTCdW97DBeJ0kFL393q2/1cAspEGoYzKxdXGxiGyUrilCS51Y3lTP450ng0uhFQOJc9fGSrCFMvhrxxmVfHEjxl/3M4dHRpTkj</vt:lpwstr>
  </property>
  <property fmtid="{D5CDD505-2E9C-101B-9397-08002B2CF9AE}" pid="45" name="x1ye=47">
    <vt:lpwstr>MJDJHEy+lK1OMTYPQbPAPtGVygRBUyI9/wL/ff/UCIHqaBA8JZiHgzbiD5khXsn2Tl9GYvJrpvkMSQXdAinQZ8G5Oww342oDSN9vkYbKZB5+mjVfHop2Ueh+nU1MmLM5RN8gk7I/Lnp5IWIfjKw2TsrH3GN4WT4BknXb8MEnRygMw4Ylw3UXwBwfK5yGCwizr5bnSStugMIZIwHMjxsgMpqSwqTw/WlxyoGklzlDsG+5/43ofhIJn01JFzTanqt</vt:lpwstr>
  </property>
  <property fmtid="{D5CDD505-2E9C-101B-9397-08002B2CF9AE}" pid="46" name="x1ye=48">
    <vt:lpwstr>nDoo/6J65rk/zFyyOhu+sVziGQMc3Khb47OoU9HSEviEFEanYjjaf4WFG+TCsN5+fVzvS6ngerQ6vaCiInfrYEnw4A1mCsP3AiwBTTAoFwUcFAfMoliniBdVWlxQ16vLoZXv5EbrkIW3M4E85EGH+b0kDy0ftn6veRtzZdeEc/J8EwoVHTrSJYkxR05yDYzTKfe8PxFF/3RbNI/qtCxZCzWk8h+MO8IPvf17Gh1N8c0ivRVQH91UtrhAO7yb0o0</vt:lpwstr>
  </property>
  <property fmtid="{D5CDD505-2E9C-101B-9397-08002B2CF9AE}" pid="47" name="x1ye=49">
    <vt:lpwstr>b+5kpZWuxZav8pgyAe+Dx5BdbyY6E00scqS4S13Unujyh6YUYPBdKqNQDw/4OzvxC5E998kLWYkE/Xk0D5GcWS0ph7oOpemR50QGlfFz2/SEhf4Bzx8bFtpSSGrnzM+S0QRhQhq183SUvwsRQkPSwryhe+natrtRF+Za7z/96ta0CBbwyayr39njN1j6awmnyH7dtD8hkhlZmQRmOcTw0TSP0V83UAGJVDLawAC12X4biLDGZXHz/2K37yz4YyU</vt:lpwstr>
  </property>
  <property fmtid="{D5CDD505-2E9C-101B-9397-08002B2CF9AE}" pid="48" name="x1ye=5">
    <vt:lpwstr>nNNKGakSiZz+xykv89c1ik6fZMIC7zq8fwS0rBMn9MFttGQX0F5ZOth679VvighKulMCX04z2GWghdgu5xKAWuN8fmCRA1bfIlR3gaPjDMtjfvPnvSscba/sD4Q0Dtk+kF9VwdGx/aUZwkR02Ri9JO+nljYe44YomnvEfhipYPA70m8f8fbnC5CHKX7b8lQ+5nNYREjD1HuH0Q/O/Qz8koXLip7HnK8yO46XIuAyADPwD5ffarpSzvU1zBxEs2B</vt:lpwstr>
  </property>
  <property fmtid="{D5CDD505-2E9C-101B-9397-08002B2CF9AE}" pid="49" name="x1ye=50">
    <vt:lpwstr>GFanjJYljVFrfSE+/JPc1F/kEND+x37Ti7Erv1ACEbwo6pAa3NXLRR+kzKSmoxWXEBqeKEUy/A7qcHxtRYW0QEAr3DrYTiu8GiFLedPwWGSgidLGMm0JQi209NFle5FV5pwot0l5MHapkTNodcXzn7uUMOVtcMwOkHPHLkT/jDyrWaHSudMuaDBnOKxQ6FQeebL1/tQqUhzn6lK4cDgLAypN/lxqkH2gXvHwJ0s7jlk/kvEPzVqU/34Ni2tKUCv</vt:lpwstr>
  </property>
  <property fmtid="{D5CDD505-2E9C-101B-9397-08002B2CF9AE}" pid="50" name="x1ye=51">
    <vt:lpwstr>QuwkFTAWiKM/cwSzyvySw6qXEr0nYnrdKsjDYfQsi7qacP7wXL35I5+eiRbWPLCGF/Is3daBTtdUXisHYZPLHNWt6U9okNYNZMfd7UCUTkScHTE05qUdgxO7v4RqC8PbE0YpcjrkGFxTvAbz0ApftGW/fXOMuGXzgp6ndk/H2b0RKrUwUQTBdeomgm7qre1rgjsoMOfoeIhNb3ZgmngfF0sWhusVkvVu73IUlN3mUkmneAUyXuN4DcTR2+wwzoi</vt:lpwstr>
  </property>
  <property fmtid="{D5CDD505-2E9C-101B-9397-08002B2CF9AE}" pid="51" name="x1ye=52">
    <vt:lpwstr>m/95qo/83U7zeDydqZSyosfGRlO6fmwEO2seqJdlcB3cUBYsupfORJ4HSJbASVdljI1hSjhmmKMFyCws/gpOTISWx+loicLtz95OTDP2EO6gUslQsVd+JpLA+Pbsvfo94exqSS0eVO3XOViFQGQE4rzca3jzyqeBD5C9d2bVllXR9g9uRKHL4OacG1HHTZEjUb1r+RvMnskMM66X0tfY8GmCBxOE7wXtwWX6mToDjygv0W0In+kZYS2E/cjPSuW</vt:lpwstr>
  </property>
  <property fmtid="{D5CDD505-2E9C-101B-9397-08002B2CF9AE}" pid="52" name="x1ye=53">
    <vt:lpwstr>TniTk5T0L8WiQ+CwIi7BmP8RvlDXhfiub2n0C06wXMxqVDMzIKxxQuQLNGNnRmiA0sScezes+MEXhXCzrKPflNQMtDnJa+SvKnzHbcz9YOGpbAsjSPO62LrhJ2jRsurwNw0/wDhCVib42UJnT6w6MbFs1aDh14feRHQIYu+aQRPym5CyKeL5cJIu+UoCF02bMaZqjHwyE/v0pQbRPQW6DfkQ0L/rz2xGF7Ew2iIQPPmmbixIhqD+llCfYglYxp+</vt:lpwstr>
  </property>
  <property fmtid="{D5CDD505-2E9C-101B-9397-08002B2CF9AE}" pid="53" name="x1ye=54">
    <vt:lpwstr>5i9CdD453APSJP6qwVlAJnR6HdJNklwEDlbbGfZtI4KXZjKXR/K0TaPI5fTyWW/Nx9WnH999///GcP8Hg1AAA=</vt:lpwstr>
  </property>
  <property fmtid="{D5CDD505-2E9C-101B-9397-08002B2CF9AE}" pid="54" name="x1ye=6">
    <vt:lpwstr>0Vq6F6AFNiTAr2mMDSBKZrtSxGezIQqDJnC9QXmT+8+StvgZfoZgJ9KwguFKCYwC0L870Y3W9OnimPv6s4+kXbXl9EyP69G9jwmUy0krQYMn7Oc/UeQdc7AccBL+u2yZwIVnQA2LxNJyK6RsaTODYaTEtj7kAssQKT1fWmqA3P++1eDzyLmUN6nm5PdXS2Vvn3tMwKM5WaKPSVq4FzWRWvDBr6S7Y5sUMKvYPm3R952FV/VdVSzSU2Qqb155KPN</vt:lpwstr>
  </property>
  <property fmtid="{D5CDD505-2E9C-101B-9397-08002B2CF9AE}" pid="55" name="x1ye=7">
    <vt:lpwstr>P9hTbEr4e6xg25oSBIkMXz7w0A/7ir3IyfuuCRxMInxBdCn8OL+dDTIaRvLA7JOW50QWeSpUa1fooUEYvs0UGk54rimR/HgBoaneaU0LfOEJh8sZms6gGANmDN4R7toN/bPy1SVZlJLPZ8Z5Qoy7G3KZq/GN7jS/zECG/LnKqkGWFu/9DJ8s2PUof7FfP7IbJdRmkZbhAKJmkjF0FvT6YgufzIOXQ9tCk+sC4KwiHq2ykJLvvwAiYuLgU/gCPo7</vt:lpwstr>
  </property>
  <property fmtid="{D5CDD505-2E9C-101B-9397-08002B2CF9AE}" pid="56" name="x1ye=8">
    <vt:lpwstr>WVsHST4SVH8ZV2DPFB9dq9w9611/2iTXnL1Ff7mec1ZWoN+Y7rheqCnxY4mx0+3wIf3GmD3/2BjS7ZWHIJwiEuOnur97R6gV0ChuHVt3xUZy5KGQyhDrjOcK/UO3ce7C8Kx8ZwCnY/xJoSDk2Rv3nQ0XTxThAsS6EWbIf84oAMtt+vZMU2FwrG3IQUbajdk3z4kEdfD8wYVnH1LffsNPugLbEW2bZdSBKpVgiGejJJfYobuRu17iMIa5+/r8txy</vt:lpwstr>
  </property>
  <property fmtid="{D5CDD505-2E9C-101B-9397-08002B2CF9AE}" pid="57" name="x1ye=9">
    <vt:lpwstr>NIamv8xxitp3tczWYXYtXMvVl47cqzpkq3JOIIfIn8jeYrf7W36j9WPw82qJkOvhoWPkwHUY0bgkE/CiT4r/uRZFdDlafw5kVWDQ0+BrAKWf+1hY6xJ445pv+lXuCi2QxUD0TAYhYqqhEQNyMQOxGUHc+7BplES/QjQ3URECoRyfiDquAj49zu8tqq2Z6J+tSG2bIAPy+63scespN70fARWXuaV+HPt3KpygHRAeKizxuJQj7Z7FpMlhAuFk1Qx</vt:lpwstr>
  </property>
  <property fmtid="{D5CDD505-2E9C-101B-9397-08002B2CF9AE}" pid="58" name="KSOProductBuildVer">
    <vt:lpwstr>1033-11.2.0.11219</vt:lpwstr>
  </property>
  <property fmtid="{D5CDD505-2E9C-101B-9397-08002B2CF9AE}" pid="59" name="ICV">
    <vt:lpwstr>51A2E6ED7F234AE48AD6DE1F63401AD9</vt:lpwstr>
  </property>
</Properties>
</file>