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pStyle w:val="11"/>
        <w:keepNext w:val="0"/>
        <w:keepLines w:val="0"/>
        <w:widowControl/>
        <w:suppressLineNumbers w:val="0"/>
        <w:bidi w:val="0"/>
        <w:spacing w:before="0" w:beforeAutospacing="0" w:after="0" w:afterAutospacing="0" w:line="12" w:lineRule="atLeast"/>
        <w:ind w:firstLine="360" w:firstLineChars="150"/>
        <w:rPr>
          <w:rFonts w:ascii="Calibri" w:hAnsi="Calibri" w:cs="Calibri"/>
          <w:i w:val="0"/>
          <w:iCs w:val="0"/>
          <w:color w:val="000000"/>
          <w:sz w:val="24"/>
          <w:szCs w:val="24"/>
          <w:u w:val="none"/>
          <w:vertAlign w:val="baseline"/>
        </w:rPr>
      </w:pPr>
    </w:p>
    <w:p>
      <w:pPr>
        <w:pStyle w:val="11"/>
        <w:keepNext w:val="0"/>
        <w:keepLines w:val="0"/>
        <w:widowControl/>
        <w:suppressLineNumbers w:val="0"/>
        <w:bidi w:val="0"/>
        <w:spacing w:before="0" w:beforeAutospacing="0" w:after="0" w:afterAutospacing="0" w:line="12" w:lineRule="atLeast"/>
        <w:ind w:firstLine="360" w:firstLineChars="150"/>
        <w:jc w:val="right"/>
        <w:rPr>
          <w:rFonts w:ascii="Calibri" w:hAnsi="Calibri" w:eastAsia="SimSun" w:cs="Calibri"/>
          <w:i w:val="0"/>
          <w:iCs w:val="0"/>
          <w:color w:val="000000"/>
          <w:sz w:val="24"/>
          <w:szCs w:val="24"/>
          <w:u w:val="none"/>
          <w:bdr w:val="none" w:color="auto" w:sz="0" w:space="0"/>
          <w:vertAlign w:val="baseline"/>
        </w:rPr>
      </w:pPr>
    </w:p>
    <w:p>
      <w:pPr>
        <w:pStyle w:val="11"/>
        <w:keepNext w:val="0"/>
        <w:keepLines w:val="0"/>
        <w:widowControl/>
        <w:suppressLineNumbers w:val="0"/>
        <w:bidi w:val="0"/>
        <w:spacing w:before="0" w:beforeAutospacing="0" w:after="0" w:afterAutospacing="0" w:line="12" w:lineRule="atLeast"/>
        <w:ind w:firstLine="360" w:firstLineChars="150"/>
        <w:jc w:val="right"/>
        <w:rPr>
          <w:rFonts w:ascii="Calibri" w:hAnsi="Calibri" w:eastAsia="SimSun" w:cs="Calibri"/>
          <w:i w:val="0"/>
          <w:iCs w:val="0"/>
          <w:color w:val="000000"/>
          <w:sz w:val="24"/>
          <w:szCs w:val="24"/>
          <w:u w:val="none"/>
          <w:bdr w:val="none" w:color="auto" w:sz="0" w:space="0"/>
          <w:vertAlign w:val="baseline"/>
        </w:rPr>
      </w:pPr>
    </w:p>
    <w:p>
      <w:pPr>
        <w:pStyle w:val="11"/>
        <w:keepNext w:val="0"/>
        <w:keepLines w:val="0"/>
        <w:widowControl/>
        <w:suppressLineNumbers w:val="0"/>
        <w:bidi w:val="0"/>
        <w:spacing w:before="0" w:beforeAutospacing="0" w:after="0" w:afterAutospacing="0" w:line="12" w:lineRule="atLeast"/>
        <w:ind w:firstLine="360" w:firstLineChars="150"/>
        <w:jc w:val="right"/>
        <w:rPr>
          <w:rFonts w:ascii="Calibri" w:hAnsi="Calibri" w:cs="Calibri"/>
          <w:i w:val="0"/>
          <w:iCs w:val="0"/>
          <w:color w:val="000000"/>
          <w:sz w:val="24"/>
          <w:szCs w:val="24"/>
          <w:u w:val="none"/>
          <w:vertAlign w:val="baseline"/>
        </w:rPr>
      </w:pPr>
      <w:r>
        <w:rPr>
          <w:rFonts w:ascii="Calibri" w:hAnsi="Calibri" w:eastAsia="SimSun" w:cs="Calibri"/>
          <w:i w:val="0"/>
          <w:iCs w:val="0"/>
          <w:color w:val="000000"/>
          <w:sz w:val="24"/>
          <w:szCs w:val="24"/>
          <w:u w:val="none"/>
          <w:bdr w:val="none" w:color="auto" w:sz="0" w:space="0"/>
          <w:vertAlign w:val="baseline"/>
        </w:rPr>
        <w:drawing>
          <wp:inline distT="0" distB="0" distL="114300" distR="114300">
            <wp:extent cx="3771900" cy="438150"/>
            <wp:effectExtent l="0" t="0" r="0" b="6350"/>
            <wp:docPr id="1"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G_256"/>
                    <pic:cNvPicPr>
                      <a:picLocks noChangeAspect="1"/>
                    </pic:cNvPicPr>
                  </pic:nvPicPr>
                  <pic:blipFill>
                    <a:blip r:embed="rId10"/>
                    <a:stretch>
                      <a:fillRect/>
                    </a:stretch>
                  </pic:blipFill>
                  <pic:spPr>
                    <a:xfrm>
                      <a:off x="0" y="0"/>
                      <a:ext cx="3771900" cy="438150"/>
                    </a:xfrm>
                    <a:prstGeom prst="rect">
                      <a:avLst/>
                    </a:prstGeom>
                    <a:noFill/>
                    <a:ln w="9525">
                      <a:noFill/>
                    </a:ln>
                  </pic:spPr>
                </pic:pic>
              </a:graphicData>
            </a:graphic>
          </wp:inline>
        </w:drawing>
      </w:r>
    </w:p>
    <w:p>
      <w:pPr>
        <w:pStyle w:val="11"/>
        <w:keepNext w:val="0"/>
        <w:keepLines w:val="0"/>
        <w:widowControl/>
        <w:suppressLineNumbers w:val="0"/>
        <w:bidi w:val="0"/>
        <w:spacing w:before="0" w:beforeAutospacing="0" w:after="0" w:afterAutospacing="0" w:line="12" w:lineRule="atLeast"/>
        <w:ind w:firstLine="360" w:firstLineChars="150"/>
        <w:rPr>
          <w:rFonts w:ascii="Calibri" w:hAnsi="Calibri" w:cs="Calibri"/>
          <w:i w:val="0"/>
          <w:iCs w:val="0"/>
          <w:color w:val="000000"/>
          <w:sz w:val="24"/>
          <w:szCs w:val="24"/>
          <w:u w:val="none"/>
          <w:vertAlign w:val="baseline"/>
        </w:rPr>
      </w:pPr>
    </w:p>
    <w:p>
      <w:pPr>
        <w:pStyle w:val="11"/>
        <w:keepNext w:val="0"/>
        <w:keepLines w:val="0"/>
        <w:widowControl/>
        <w:suppressLineNumbers w:val="0"/>
        <w:bidi w:val="0"/>
        <w:spacing w:before="0" w:beforeAutospacing="0" w:after="0" w:afterAutospacing="0" w:line="12" w:lineRule="atLeast"/>
        <w:ind w:firstLine="240" w:firstLineChars="100"/>
      </w:pPr>
      <w:r>
        <w:rPr>
          <w:rFonts w:ascii="Calibri" w:hAnsi="Calibri" w:cs="Calibri"/>
          <w:i w:val="0"/>
          <w:iCs w:val="0"/>
          <w:color w:val="000000"/>
          <w:sz w:val="24"/>
          <w:szCs w:val="24"/>
          <w:u w:val="none"/>
          <w:vertAlign w:val="baseline"/>
        </w:rPr>
        <w:t>Dear Jobseeker,</w:t>
      </w:r>
    </w:p>
    <w:p>
      <w:pPr>
        <w:pStyle w:val="11"/>
        <w:keepNext w:val="0"/>
        <w:keepLines w:val="0"/>
        <w:widowControl/>
        <w:suppressLineNumbers w:val="0"/>
        <w:bidi w:val="0"/>
        <w:spacing w:before="0" w:beforeAutospacing="0" w:after="0" w:afterAutospacing="0" w:line="12" w:lineRule="atLeast"/>
      </w:pPr>
      <w:r>
        <w:rPr>
          <w:rFonts w:hint="default" w:ascii="Calibri" w:hAnsi="Calibri" w:cs="Calibri"/>
          <w:i w:val="0"/>
          <w:iCs w:val="0"/>
          <w:color w:val="000000"/>
          <w:sz w:val="24"/>
          <w:szCs w:val="24"/>
          <w:u w:val="none"/>
          <w:vertAlign w:val="baseline"/>
        </w:rPr>
        <w:t> </w:t>
      </w:r>
    </w:p>
    <w:p>
      <w:pPr>
        <w:pStyle w:val="11"/>
        <w:keepNext w:val="0"/>
        <w:keepLines w:val="0"/>
        <w:widowControl/>
        <w:suppressLineNumbers w:val="0"/>
        <w:bidi w:val="0"/>
        <w:spacing w:before="0" w:beforeAutospacing="0" w:after="0" w:afterAutospacing="0" w:line="12" w:lineRule="atLeast"/>
        <w:ind w:left="240" w:leftChars="100" w:firstLine="0" w:firstLineChars="0"/>
      </w:pPr>
      <w:r>
        <w:rPr>
          <w:rFonts w:hint="default" w:ascii="Calibri" w:hAnsi="Calibri" w:cs="Calibri"/>
          <w:i w:val="0"/>
          <w:iCs w:val="0"/>
          <w:color w:val="000000"/>
          <w:sz w:val="24"/>
          <w:szCs w:val="24"/>
          <w:u w:val="none"/>
          <w:vertAlign w:val="baseline"/>
        </w:rPr>
        <w:t>We would like to express our gratitude for downloading our resume template. We believe that this template will help you create an outstanding resume that will catch the attention of potential employers. We understand how challenging it can be to write a resume, and that's why we're committed to providing you with the best resources to make the process easier.</w:t>
      </w:r>
    </w:p>
    <w:p>
      <w:pPr>
        <w:pStyle w:val="11"/>
        <w:keepNext w:val="0"/>
        <w:keepLines w:val="0"/>
        <w:widowControl/>
        <w:suppressLineNumbers w:val="0"/>
        <w:bidi w:val="0"/>
        <w:spacing w:before="0" w:beforeAutospacing="0" w:after="0" w:afterAutospacing="0" w:line="12" w:lineRule="atLeast"/>
      </w:pPr>
      <w:r>
        <w:rPr>
          <w:rFonts w:hint="default" w:ascii="Calibri" w:hAnsi="Calibri" w:cs="Calibri"/>
          <w:i w:val="0"/>
          <w:iCs w:val="0"/>
          <w:color w:val="000000"/>
          <w:sz w:val="24"/>
          <w:szCs w:val="24"/>
          <w:u w:val="none"/>
          <w:vertAlign w:val="baseline"/>
        </w:rPr>
        <w:t> </w:t>
      </w:r>
    </w:p>
    <w:p>
      <w:pPr>
        <w:pStyle w:val="11"/>
        <w:keepNext w:val="0"/>
        <w:keepLines w:val="0"/>
        <w:widowControl/>
        <w:suppressLineNumbers w:val="0"/>
        <w:bidi w:val="0"/>
        <w:spacing w:before="0" w:beforeAutospacing="0" w:after="0" w:afterAutospacing="0" w:line="12" w:lineRule="atLeast"/>
        <w:ind w:left="240" w:leftChars="100" w:firstLine="0" w:firstLineChars="0"/>
      </w:pPr>
      <w:r>
        <w:rPr>
          <w:rFonts w:hint="default" w:ascii="Calibri" w:hAnsi="Calibri" w:cs="Calibri"/>
          <w:i w:val="0"/>
          <w:iCs w:val="0"/>
          <w:color w:val="000000"/>
          <w:sz w:val="24"/>
          <w:szCs w:val="24"/>
          <w:u w:val="none"/>
          <w:vertAlign w:val="baseline"/>
        </w:rPr>
        <w:t>We have curated a list of additional resume writing resources for you. Please check out the following links to get started:</w:t>
      </w:r>
    </w:p>
    <w:p>
      <w:pPr>
        <w:pStyle w:val="11"/>
        <w:keepNext w:val="0"/>
        <w:keepLines w:val="0"/>
        <w:widowControl/>
        <w:suppressLineNumbers w:val="0"/>
        <w:bidi w:val="0"/>
        <w:spacing w:before="0" w:beforeAutospacing="0" w:after="0" w:afterAutospacing="0" w:line="12" w:lineRule="atLeast"/>
      </w:pPr>
      <w:r>
        <w:rPr>
          <w:rFonts w:hint="default" w:ascii="Calibri" w:hAnsi="Calibri" w:cs="Calibri"/>
          <w:i w:val="0"/>
          <w:iCs w:val="0"/>
          <w:color w:val="000000"/>
          <w:sz w:val="24"/>
          <w:szCs w:val="24"/>
          <w:u w:val="none"/>
          <w:vertAlign w:val="baseline"/>
        </w:rPr>
        <w:t> </w:t>
      </w:r>
    </w:p>
    <w:p>
      <w:pPr>
        <w:pStyle w:val="11"/>
        <w:keepNext w:val="0"/>
        <w:keepLines w:val="0"/>
        <w:widowControl/>
        <w:suppressLineNumbers w:val="0"/>
        <w:bidi w:val="0"/>
        <w:spacing w:before="0" w:beforeAutospacing="0" w:after="0" w:afterAutospacing="0" w:line="12" w:lineRule="atLeast"/>
        <w:ind w:left="240" w:leftChars="100" w:firstLine="0" w:firstLineChars="0"/>
      </w:pPr>
      <w:r>
        <w:rPr>
          <w:rFonts w:hint="default" w:ascii="Calibri" w:hAnsi="Calibri" w:cs="Calibri"/>
          <w:i w:val="0"/>
          <w:iCs w:val="0"/>
          <w:color w:val="000000"/>
          <w:sz w:val="24"/>
          <w:szCs w:val="24"/>
          <w:u w:val="none"/>
          <w:vertAlign w:val="baseline"/>
        </w:rPr>
        <w:t>-</w:t>
      </w:r>
      <w:r>
        <w:rPr>
          <w:b w:val="0"/>
          <w:bCs w:val="0"/>
          <w:u w:val="none"/>
        </w:rPr>
        <w:fldChar w:fldCharType="begin"/>
      </w:r>
      <w:r>
        <w:rPr>
          <w:b w:val="0"/>
          <w:bCs w:val="0"/>
          <w:u w:val="none"/>
        </w:rPr>
        <w:instrText xml:space="preserve"> HYPERLINK "https://www.myperfectresume.com/resume/builder" </w:instrText>
      </w:r>
      <w:r>
        <w:rPr>
          <w:b w:val="0"/>
          <w:bCs w:val="0"/>
          <w:u w:val="none"/>
        </w:rPr>
        <w:fldChar w:fldCharType="separate"/>
      </w:r>
      <w:r>
        <w:rPr>
          <w:rStyle w:val="10"/>
          <w:rFonts w:hint="default" w:ascii="Calibri" w:hAnsi="Calibri" w:cs="Calibri"/>
          <w:i w:val="0"/>
          <w:iCs w:val="0"/>
          <w:color w:val="000000"/>
          <w:sz w:val="24"/>
          <w:szCs w:val="24"/>
          <w:u w:val="none"/>
          <w:vertAlign w:val="baseline"/>
        </w:rPr>
        <w:t xml:space="preserve"> </w:t>
      </w:r>
      <w:r>
        <w:rPr>
          <w:b w:val="0"/>
          <w:bCs w:val="0"/>
          <w:u w:val="none"/>
        </w:rPr>
        <w:fldChar w:fldCharType="end"/>
      </w:r>
      <w:r>
        <w:rPr>
          <w:b w:val="0"/>
          <w:bCs w:val="0"/>
          <w:u w:val="none"/>
        </w:rPr>
        <w:fldChar w:fldCharType="begin"/>
      </w:r>
      <w:r>
        <w:rPr>
          <w:b w:val="0"/>
          <w:bCs w:val="0"/>
          <w:u w:val="none"/>
        </w:rPr>
        <w:instrText xml:space="preserve"> HYPERLINK "https://www.myperfectresume.com/resume/builder?utm_source=template&amp;utm_medium=download&amp;utm_campaign=high_school_resume_templates" </w:instrText>
      </w:r>
      <w:r>
        <w:rPr>
          <w:b w:val="0"/>
          <w:bCs w:val="0"/>
          <w:u w:val="none"/>
        </w:rPr>
        <w:fldChar w:fldCharType="separate"/>
      </w:r>
      <w:r>
        <w:rPr>
          <w:rStyle w:val="10"/>
          <w:rFonts w:hint="default" w:ascii="Calibri" w:hAnsi="Calibri" w:cs="Calibri"/>
          <w:i w:val="0"/>
          <w:iCs w:val="0"/>
          <w:color w:val="0000FF"/>
          <w:sz w:val="24"/>
          <w:szCs w:val="24"/>
          <w:u w:val="single"/>
          <w:vertAlign w:val="baseline"/>
        </w:rPr>
        <w:t>Resume Builder</w:t>
      </w:r>
      <w:r>
        <w:rPr>
          <w:b w:val="0"/>
          <w:bCs w:val="0"/>
          <w:u w:val="none"/>
        </w:rPr>
        <w:fldChar w:fldCharType="end"/>
      </w:r>
      <w:r>
        <w:rPr>
          <w:rFonts w:hint="default" w:ascii="Calibri" w:hAnsi="Calibri" w:cs="Calibri"/>
          <w:i w:val="0"/>
          <w:iCs w:val="0"/>
          <w:color w:val="000000"/>
          <w:sz w:val="24"/>
          <w:szCs w:val="24"/>
          <w:u w:val="none"/>
          <w:vertAlign w:val="baseline"/>
        </w:rPr>
        <w:t>: Our easy-to-use resume builder allows you to create a professional-looking resume in minutes, without any design skills required. Add pre-written, job-specific content written by experts to target your resume to the role to which you’re applying.</w:t>
      </w:r>
    </w:p>
    <w:p>
      <w:pPr>
        <w:pStyle w:val="11"/>
        <w:keepNext w:val="0"/>
        <w:keepLines w:val="0"/>
        <w:widowControl/>
        <w:suppressLineNumbers w:val="0"/>
        <w:bidi w:val="0"/>
        <w:spacing w:before="0" w:beforeAutospacing="0" w:after="0" w:afterAutospacing="0" w:line="12" w:lineRule="atLeast"/>
      </w:pPr>
      <w:r>
        <w:rPr>
          <w:rFonts w:hint="default" w:ascii="Calibri" w:hAnsi="Calibri" w:cs="Calibri"/>
          <w:i w:val="0"/>
          <w:iCs w:val="0"/>
          <w:color w:val="000000"/>
          <w:sz w:val="24"/>
          <w:szCs w:val="24"/>
          <w:u w:val="none"/>
          <w:vertAlign w:val="baseline"/>
        </w:rPr>
        <w:t> </w:t>
      </w:r>
    </w:p>
    <w:p>
      <w:pPr>
        <w:pStyle w:val="11"/>
        <w:keepNext w:val="0"/>
        <w:keepLines w:val="0"/>
        <w:widowControl/>
        <w:suppressLineNumbers w:val="0"/>
        <w:bidi w:val="0"/>
        <w:spacing w:before="0" w:beforeAutospacing="0" w:after="0" w:afterAutospacing="0" w:line="12" w:lineRule="atLeast"/>
        <w:ind w:left="240" w:leftChars="100" w:firstLine="0" w:firstLineChars="0"/>
      </w:pPr>
      <w:r>
        <w:rPr>
          <w:rFonts w:hint="default" w:ascii="Calibri" w:hAnsi="Calibri" w:cs="Calibri"/>
          <w:i w:val="0"/>
          <w:iCs w:val="0"/>
          <w:color w:val="000000"/>
          <w:sz w:val="24"/>
          <w:szCs w:val="24"/>
          <w:u w:val="none"/>
          <w:vertAlign w:val="baseline"/>
        </w:rPr>
        <w:t>-</w:t>
      </w:r>
      <w:r>
        <w:rPr>
          <w:b w:val="0"/>
          <w:bCs w:val="0"/>
          <w:u w:val="none"/>
        </w:rPr>
        <w:fldChar w:fldCharType="begin"/>
      </w:r>
      <w:r>
        <w:rPr>
          <w:b w:val="0"/>
          <w:bCs w:val="0"/>
          <w:u w:val="none"/>
        </w:rPr>
        <w:instrText xml:space="preserve"> HYPERLINK "https://www.myperfectresume.com/resume/templates" </w:instrText>
      </w:r>
      <w:r>
        <w:rPr>
          <w:b w:val="0"/>
          <w:bCs w:val="0"/>
          <w:u w:val="none"/>
        </w:rPr>
        <w:fldChar w:fldCharType="separate"/>
      </w:r>
      <w:r>
        <w:rPr>
          <w:rStyle w:val="10"/>
          <w:rFonts w:hint="default" w:ascii="Calibri" w:hAnsi="Calibri" w:cs="Calibri"/>
          <w:i w:val="0"/>
          <w:iCs w:val="0"/>
          <w:color w:val="000000"/>
          <w:sz w:val="24"/>
          <w:szCs w:val="24"/>
          <w:u w:val="none"/>
          <w:vertAlign w:val="baseline"/>
        </w:rPr>
        <w:t xml:space="preserve"> </w:t>
      </w:r>
      <w:r>
        <w:rPr>
          <w:b w:val="0"/>
          <w:bCs w:val="0"/>
          <w:u w:val="none"/>
        </w:rPr>
        <w:fldChar w:fldCharType="end"/>
      </w:r>
      <w:r>
        <w:rPr>
          <w:b w:val="0"/>
          <w:bCs w:val="0"/>
          <w:u w:val="none"/>
        </w:rPr>
        <w:fldChar w:fldCharType="begin"/>
      </w:r>
      <w:r>
        <w:rPr>
          <w:b w:val="0"/>
          <w:bCs w:val="0"/>
          <w:u w:val="none"/>
        </w:rPr>
        <w:instrText xml:space="preserve"> HYPERLINK "https://www.myperfectresume.com/resume/templates?utm_source=template&amp;utm_medium=download&amp;utm_campaign=high_school_resume_templates" </w:instrText>
      </w:r>
      <w:r>
        <w:rPr>
          <w:b w:val="0"/>
          <w:bCs w:val="0"/>
          <w:u w:val="none"/>
        </w:rPr>
        <w:fldChar w:fldCharType="separate"/>
      </w:r>
      <w:r>
        <w:rPr>
          <w:rStyle w:val="10"/>
          <w:rFonts w:hint="default" w:ascii="Calibri" w:hAnsi="Calibri" w:cs="Calibri"/>
          <w:i w:val="0"/>
          <w:iCs w:val="0"/>
          <w:color w:val="0000FF"/>
          <w:sz w:val="24"/>
          <w:szCs w:val="24"/>
          <w:u w:val="single"/>
          <w:vertAlign w:val="baseline"/>
        </w:rPr>
        <w:t>Resume Templates</w:t>
      </w:r>
      <w:r>
        <w:rPr>
          <w:b w:val="0"/>
          <w:bCs w:val="0"/>
          <w:u w:val="none"/>
        </w:rPr>
        <w:fldChar w:fldCharType="end"/>
      </w:r>
      <w:r>
        <w:rPr>
          <w:rFonts w:hint="default" w:ascii="Calibri" w:hAnsi="Calibri" w:cs="Calibri"/>
          <w:i w:val="0"/>
          <w:iCs w:val="0"/>
          <w:color w:val="000000"/>
          <w:sz w:val="24"/>
          <w:szCs w:val="24"/>
          <w:u w:val="none"/>
          <w:vertAlign w:val="baseline"/>
        </w:rPr>
        <w:t>: Choose from our collection of professionally designed resume templates to make your resume stand out. Our templates are designed with applicant tracking systems in mind. This means that, no matter what role you apply for, the resume filtering software they use will be able to read your resume (and not automatically rejected).</w:t>
      </w:r>
    </w:p>
    <w:p>
      <w:pPr>
        <w:pStyle w:val="11"/>
        <w:keepNext w:val="0"/>
        <w:keepLines w:val="0"/>
        <w:widowControl/>
        <w:suppressLineNumbers w:val="0"/>
        <w:bidi w:val="0"/>
        <w:spacing w:before="0" w:beforeAutospacing="0" w:after="0" w:afterAutospacing="0" w:line="12" w:lineRule="atLeast"/>
      </w:pPr>
      <w:r>
        <w:rPr>
          <w:rFonts w:hint="default" w:ascii="Calibri" w:hAnsi="Calibri" w:cs="Calibri"/>
          <w:i w:val="0"/>
          <w:iCs w:val="0"/>
          <w:color w:val="000000"/>
          <w:sz w:val="24"/>
          <w:szCs w:val="24"/>
          <w:u w:val="none"/>
          <w:vertAlign w:val="baseline"/>
        </w:rPr>
        <w:t> </w:t>
      </w:r>
    </w:p>
    <w:p>
      <w:pPr>
        <w:pStyle w:val="11"/>
        <w:keepNext w:val="0"/>
        <w:keepLines w:val="0"/>
        <w:widowControl/>
        <w:suppressLineNumbers w:val="0"/>
        <w:bidi w:val="0"/>
        <w:spacing w:before="0" w:beforeAutospacing="0" w:after="0" w:afterAutospacing="0" w:line="12" w:lineRule="atLeast"/>
        <w:ind w:left="240" w:leftChars="100" w:firstLine="0" w:firstLineChars="0"/>
      </w:pPr>
      <w:r>
        <w:rPr>
          <w:rFonts w:hint="default" w:ascii="Calibri" w:hAnsi="Calibri" w:cs="Calibri"/>
          <w:i w:val="0"/>
          <w:iCs w:val="0"/>
          <w:color w:val="000000"/>
          <w:sz w:val="24"/>
          <w:szCs w:val="24"/>
          <w:u w:val="none"/>
          <w:vertAlign w:val="baseline"/>
        </w:rPr>
        <w:t>-</w:t>
      </w:r>
      <w:r>
        <w:rPr>
          <w:b w:val="0"/>
          <w:bCs w:val="0"/>
          <w:u w:val="none"/>
        </w:rPr>
        <w:fldChar w:fldCharType="begin"/>
      </w:r>
      <w:r>
        <w:rPr>
          <w:b w:val="0"/>
          <w:bCs w:val="0"/>
          <w:u w:val="none"/>
        </w:rPr>
        <w:instrText xml:space="preserve"> HYPERLINK "https://www.myperfectresume.com/resume/examples" </w:instrText>
      </w:r>
      <w:r>
        <w:rPr>
          <w:b w:val="0"/>
          <w:bCs w:val="0"/>
          <w:u w:val="none"/>
        </w:rPr>
        <w:fldChar w:fldCharType="separate"/>
      </w:r>
      <w:r>
        <w:rPr>
          <w:rStyle w:val="10"/>
          <w:rFonts w:hint="default" w:ascii="Calibri" w:hAnsi="Calibri" w:cs="Calibri"/>
          <w:i w:val="0"/>
          <w:iCs w:val="0"/>
          <w:color w:val="000000"/>
          <w:sz w:val="24"/>
          <w:szCs w:val="24"/>
          <w:u w:val="none"/>
          <w:vertAlign w:val="baseline"/>
        </w:rPr>
        <w:t xml:space="preserve"> </w:t>
      </w:r>
      <w:r>
        <w:rPr>
          <w:b w:val="0"/>
          <w:bCs w:val="0"/>
          <w:u w:val="none"/>
        </w:rPr>
        <w:fldChar w:fldCharType="end"/>
      </w:r>
      <w:r>
        <w:rPr>
          <w:b w:val="0"/>
          <w:bCs w:val="0"/>
          <w:u w:val="none"/>
        </w:rPr>
        <w:fldChar w:fldCharType="begin"/>
      </w:r>
      <w:r>
        <w:rPr>
          <w:b w:val="0"/>
          <w:bCs w:val="0"/>
          <w:u w:val="none"/>
        </w:rPr>
        <w:instrText xml:space="preserve"> HYPERLINK "https://www.myperfectresume.com/resume/examples?utm_source=template&amp;utm_medium=download&amp;utm_campaign=high_school_resume_templates" </w:instrText>
      </w:r>
      <w:r>
        <w:rPr>
          <w:b w:val="0"/>
          <w:bCs w:val="0"/>
          <w:u w:val="none"/>
        </w:rPr>
        <w:fldChar w:fldCharType="separate"/>
      </w:r>
      <w:r>
        <w:rPr>
          <w:rStyle w:val="10"/>
          <w:rFonts w:hint="default" w:ascii="Calibri" w:hAnsi="Calibri" w:cs="Calibri"/>
          <w:i w:val="0"/>
          <w:iCs w:val="0"/>
          <w:color w:val="0000FF"/>
          <w:sz w:val="24"/>
          <w:szCs w:val="24"/>
          <w:u w:val="single"/>
          <w:vertAlign w:val="baseline"/>
        </w:rPr>
        <w:t>Resume Examples</w:t>
      </w:r>
      <w:r>
        <w:rPr>
          <w:b w:val="0"/>
          <w:bCs w:val="0"/>
          <w:u w:val="none"/>
        </w:rPr>
        <w:fldChar w:fldCharType="end"/>
      </w:r>
      <w:r>
        <w:rPr>
          <w:rFonts w:hint="default" w:ascii="Calibri" w:hAnsi="Calibri" w:cs="Calibri"/>
          <w:i w:val="0"/>
          <w:iCs w:val="0"/>
          <w:color w:val="000000"/>
          <w:sz w:val="24"/>
          <w:szCs w:val="24"/>
          <w:u w:val="none"/>
          <w:vertAlign w:val="baseline"/>
        </w:rPr>
        <w:t>: Browse our collection of resume samples to get inspiration for your own resume. We have examples for many industries and job positions, written by our resume writing experts, to show how professionals in your industry highlight their skills, achievements, and experience.</w:t>
      </w:r>
    </w:p>
    <w:p>
      <w:pPr>
        <w:pStyle w:val="11"/>
        <w:keepNext w:val="0"/>
        <w:keepLines w:val="0"/>
        <w:widowControl/>
        <w:suppressLineNumbers w:val="0"/>
        <w:bidi w:val="0"/>
        <w:spacing w:before="0" w:beforeAutospacing="0" w:after="0" w:afterAutospacing="0" w:line="12" w:lineRule="atLeast"/>
      </w:pPr>
      <w:r>
        <w:rPr>
          <w:rFonts w:hint="default" w:ascii="Calibri" w:hAnsi="Calibri" w:cs="Calibri"/>
          <w:i w:val="0"/>
          <w:iCs w:val="0"/>
          <w:color w:val="000000"/>
          <w:sz w:val="24"/>
          <w:szCs w:val="24"/>
          <w:u w:val="none"/>
          <w:vertAlign w:val="baseline"/>
        </w:rPr>
        <w:t> </w:t>
      </w:r>
    </w:p>
    <w:p>
      <w:pPr>
        <w:pStyle w:val="11"/>
        <w:keepNext w:val="0"/>
        <w:keepLines w:val="0"/>
        <w:widowControl/>
        <w:suppressLineNumbers w:val="0"/>
        <w:bidi w:val="0"/>
        <w:spacing w:before="0" w:beforeAutospacing="0" w:after="0" w:afterAutospacing="0" w:line="12" w:lineRule="atLeast"/>
        <w:ind w:left="240" w:leftChars="100" w:firstLine="0" w:firstLineChars="0"/>
      </w:pPr>
      <w:r>
        <w:rPr>
          <w:rFonts w:hint="default" w:ascii="Calibri" w:hAnsi="Calibri" w:cs="Calibri"/>
          <w:i w:val="0"/>
          <w:iCs w:val="0"/>
          <w:color w:val="000000"/>
          <w:sz w:val="24"/>
          <w:szCs w:val="24"/>
          <w:u w:val="none"/>
          <w:vertAlign w:val="baseline"/>
        </w:rPr>
        <w:t>-</w:t>
      </w:r>
      <w:r>
        <w:rPr>
          <w:b w:val="0"/>
          <w:bCs w:val="0"/>
          <w:u w:val="none"/>
        </w:rPr>
        <w:fldChar w:fldCharType="begin"/>
      </w:r>
      <w:r>
        <w:rPr>
          <w:b w:val="0"/>
          <w:bCs w:val="0"/>
          <w:u w:val="none"/>
        </w:rPr>
        <w:instrText xml:space="preserve"> HYPERLINK "https://www.myperfectresume.com/career-center/resumes/how-to/write" </w:instrText>
      </w:r>
      <w:r>
        <w:rPr>
          <w:b w:val="0"/>
          <w:bCs w:val="0"/>
          <w:u w:val="none"/>
        </w:rPr>
        <w:fldChar w:fldCharType="separate"/>
      </w:r>
      <w:r>
        <w:rPr>
          <w:rStyle w:val="10"/>
          <w:rFonts w:hint="default" w:ascii="Calibri" w:hAnsi="Calibri" w:cs="Calibri"/>
          <w:i w:val="0"/>
          <w:iCs w:val="0"/>
          <w:color w:val="000000"/>
          <w:sz w:val="24"/>
          <w:szCs w:val="24"/>
          <w:u w:val="none"/>
          <w:vertAlign w:val="baseline"/>
        </w:rPr>
        <w:t xml:space="preserve"> </w:t>
      </w:r>
      <w:r>
        <w:rPr>
          <w:b w:val="0"/>
          <w:bCs w:val="0"/>
          <w:u w:val="none"/>
        </w:rPr>
        <w:fldChar w:fldCharType="end"/>
      </w:r>
      <w:r>
        <w:rPr>
          <w:b w:val="0"/>
          <w:bCs w:val="0"/>
          <w:u w:val="none"/>
        </w:rPr>
        <w:fldChar w:fldCharType="begin"/>
      </w:r>
      <w:r>
        <w:rPr>
          <w:b w:val="0"/>
          <w:bCs w:val="0"/>
          <w:u w:val="none"/>
        </w:rPr>
        <w:instrText xml:space="preserve"> HYPERLINK "https://www.myperfectresume.com/career-center/resumes/how-to/write?utm_source=template&amp;utm_medium=download&amp;utm_campaign=high_school_resume_templates" </w:instrText>
      </w:r>
      <w:r>
        <w:rPr>
          <w:b w:val="0"/>
          <w:bCs w:val="0"/>
          <w:u w:val="none"/>
        </w:rPr>
        <w:fldChar w:fldCharType="separate"/>
      </w:r>
      <w:r>
        <w:rPr>
          <w:rStyle w:val="10"/>
          <w:rFonts w:hint="default" w:ascii="Calibri" w:hAnsi="Calibri" w:cs="Calibri"/>
          <w:i w:val="0"/>
          <w:iCs w:val="0"/>
          <w:color w:val="0000FF"/>
          <w:sz w:val="24"/>
          <w:szCs w:val="24"/>
          <w:u w:val="single"/>
          <w:vertAlign w:val="baseline"/>
        </w:rPr>
        <w:t>How to Write a Resume</w:t>
      </w:r>
      <w:r>
        <w:rPr>
          <w:b w:val="0"/>
          <w:bCs w:val="0"/>
          <w:u w:val="none"/>
        </w:rPr>
        <w:fldChar w:fldCharType="end"/>
      </w:r>
      <w:r>
        <w:rPr>
          <w:rFonts w:hint="default" w:ascii="Calibri" w:hAnsi="Calibri" w:cs="Calibri"/>
          <w:i w:val="0"/>
          <w:iCs w:val="0"/>
          <w:color w:val="000000"/>
          <w:sz w:val="24"/>
          <w:szCs w:val="24"/>
          <w:u w:val="none"/>
          <w:vertAlign w:val="baseline"/>
        </w:rPr>
        <w:t>: Our comprehensive guide covers everything you need to know about writing a successful resume, from choosing the right format to highlighting your accomplishments and skills.</w:t>
      </w:r>
    </w:p>
    <w:p>
      <w:pPr>
        <w:pStyle w:val="11"/>
        <w:keepNext w:val="0"/>
        <w:keepLines w:val="0"/>
        <w:widowControl/>
        <w:suppressLineNumbers w:val="0"/>
        <w:bidi w:val="0"/>
        <w:spacing w:before="0" w:beforeAutospacing="0" w:after="0" w:afterAutospacing="0" w:line="12" w:lineRule="atLeast"/>
      </w:pPr>
      <w:r>
        <w:rPr>
          <w:rFonts w:hint="default" w:ascii="Calibri" w:hAnsi="Calibri" w:cs="Calibri"/>
          <w:i w:val="0"/>
          <w:iCs w:val="0"/>
          <w:color w:val="000000"/>
          <w:sz w:val="24"/>
          <w:szCs w:val="24"/>
          <w:u w:val="none"/>
          <w:vertAlign w:val="baseline"/>
        </w:rPr>
        <w:t> </w:t>
      </w:r>
    </w:p>
    <w:p>
      <w:pPr>
        <w:pStyle w:val="11"/>
        <w:keepNext w:val="0"/>
        <w:keepLines w:val="0"/>
        <w:widowControl/>
        <w:suppressLineNumbers w:val="0"/>
        <w:bidi w:val="0"/>
        <w:spacing w:before="0" w:beforeAutospacing="0" w:after="0" w:afterAutospacing="0" w:line="12" w:lineRule="atLeast"/>
        <w:ind w:left="240" w:leftChars="100" w:firstLine="0" w:firstLineChars="0"/>
      </w:pPr>
      <w:r>
        <w:rPr>
          <w:rFonts w:hint="default" w:ascii="Calibri" w:hAnsi="Calibri" w:cs="Calibri"/>
          <w:i w:val="0"/>
          <w:iCs w:val="0"/>
          <w:color w:val="000000"/>
          <w:sz w:val="24"/>
          <w:szCs w:val="24"/>
          <w:u w:val="none"/>
          <w:vertAlign w:val="baseline"/>
        </w:rPr>
        <w:t>-</w:t>
      </w:r>
      <w:r>
        <w:rPr>
          <w:b w:val="0"/>
          <w:bCs w:val="0"/>
          <w:u w:val="none"/>
        </w:rPr>
        <w:fldChar w:fldCharType="begin"/>
      </w:r>
      <w:r>
        <w:rPr>
          <w:b w:val="0"/>
          <w:bCs w:val="0"/>
          <w:u w:val="none"/>
        </w:rPr>
        <w:instrText xml:space="preserve"> HYPERLINK "https://www.myperfectresume.com/resume/formats" </w:instrText>
      </w:r>
      <w:r>
        <w:rPr>
          <w:b w:val="0"/>
          <w:bCs w:val="0"/>
          <w:u w:val="none"/>
        </w:rPr>
        <w:fldChar w:fldCharType="separate"/>
      </w:r>
      <w:r>
        <w:rPr>
          <w:rStyle w:val="10"/>
          <w:rFonts w:hint="default" w:ascii="Calibri" w:hAnsi="Calibri" w:cs="Calibri"/>
          <w:i w:val="0"/>
          <w:iCs w:val="0"/>
          <w:color w:val="000000"/>
          <w:sz w:val="24"/>
          <w:szCs w:val="24"/>
          <w:u w:val="none"/>
          <w:vertAlign w:val="baseline"/>
        </w:rPr>
        <w:t xml:space="preserve"> </w:t>
      </w:r>
      <w:r>
        <w:rPr>
          <w:b w:val="0"/>
          <w:bCs w:val="0"/>
          <w:u w:val="none"/>
        </w:rPr>
        <w:fldChar w:fldCharType="end"/>
      </w:r>
      <w:r>
        <w:rPr>
          <w:b w:val="0"/>
          <w:bCs w:val="0"/>
          <w:u w:val="none"/>
        </w:rPr>
        <w:fldChar w:fldCharType="begin"/>
      </w:r>
      <w:r>
        <w:rPr>
          <w:b w:val="0"/>
          <w:bCs w:val="0"/>
          <w:u w:val="none"/>
        </w:rPr>
        <w:instrText xml:space="preserve"> HYPERLINK "https://www.myperfectresume.com/resume/formats?utm_source=template&amp;utm_medium=download&amp;utm_campaign=high_school_resume_templates" </w:instrText>
      </w:r>
      <w:r>
        <w:rPr>
          <w:b w:val="0"/>
          <w:bCs w:val="0"/>
          <w:u w:val="none"/>
        </w:rPr>
        <w:fldChar w:fldCharType="separate"/>
      </w:r>
      <w:r>
        <w:rPr>
          <w:rStyle w:val="10"/>
          <w:rFonts w:hint="default" w:ascii="Calibri" w:hAnsi="Calibri" w:cs="Calibri"/>
          <w:i w:val="0"/>
          <w:iCs w:val="0"/>
          <w:color w:val="0000FF"/>
          <w:sz w:val="24"/>
          <w:szCs w:val="24"/>
          <w:u w:val="single"/>
          <w:vertAlign w:val="baseline"/>
        </w:rPr>
        <w:t>Resume Formats</w:t>
      </w:r>
      <w:r>
        <w:rPr>
          <w:b w:val="0"/>
          <w:bCs w:val="0"/>
          <w:u w:val="none"/>
        </w:rPr>
        <w:fldChar w:fldCharType="end"/>
      </w:r>
      <w:r>
        <w:rPr>
          <w:rFonts w:hint="default" w:ascii="Calibri" w:hAnsi="Calibri" w:cs="Calibri"/>
          <w:i w:val="0"/>
          <w:iCs w:val="0"/>
          <w:color w:val="000000"/>
          <w:sz w:val="24"/>
          <w:szCs w:val="24"/>
          <w:u w:val="none"/>
          <w:vertAlign w:val="baseline"/>
        </w:rPr>
        <w:t>: Learn about the different resume formats and choose the one that best suits your career goals and experience.</w:t>
      </w:r>
    </w:p>
    <w:p>
      <w:pPr>
        <w:pStyle w:val="11"/>
        <w:keepNext w:val="0"/>
        <w:keepLines w:val="0"/>
        <w:widowControl/>
        <w:suppressLineNumbers w:val="0"/>
        <w:bidi w:val="0"/>
        <w:spacing w:before="0" w:beforeAutospacing="0" w:after="0" w:afterAutospacing="0" w:line="12" w:lineRule="atLeast"/>
      </w:pPr>
      <w:r>
        <w:rPr>
          <w:rFonts w:hint="default" w:ascii="Calibri" w:hAnsi="Calibri" w:cs="Calibri"/>
          <w:i w:val="0"/>
          <w:iCs w:val="0"/>
          <w:color w:val="000000"/>
          <w:sz w:val="24"/>
          <w:szCs w:val="24"/>
          <w:u w:val="none"/>
          <w:vertAlign w:val="baseline"/>
        </w:rPr>
        <w:t> </w:t>
      </w:r>
    </w:p>
    <w:p>
      <w:pPr>
        <w:pStyle w:val="11"/>
        <w:keepNext w:val="0"/>
        <w:keepLines w:val="0"/>
        <w:widowControl/>
        <w:suppressLineNumbers w:val="0"/>
        <w:bidi w:val="0"/>
        <w:spacing w:before="0" w:beforeAutospacing="0" w:after="0" w:afterAutospacing="0" w:line="12" w:lineRule="atLeast"/>
        <w:ind w:left="240" w:leftChars="100" w:firstLine="0" w:firstLineChars="0"/>
      </w:pPr>
      <w:r>
        <w:rPr>
          <w:rFonts w:hint="default" w:ascii="Calibri" w:hAnsi="Calibri" w:cs="Calibri"/>
          <w:i w:val="0"/>
          <w:iCs w:val="0"/>
          <w:color w:val="000000"/>
          <w:sz w:val="24"/>
          <w:szCs w:val="24"/>
          <w:u w:val="none"/>
          <w:vertAlign w:val="baseline"/>
        </w:rPr>
        <w:t>We hope that these resources will be helpful to you in crafting a compelling and effective resume. If you have any questions or concerns, please don't hesitate to reach out to us.</w:t>
      </w:r>
    </w:p>
    <w:p>
      <w:pPr>
        <w:pStyle w:val="11"/>
        <w:keepNext w:val="0"/>
        <w:keepLines w:val="0"/>
        <w:widowControl/>
        <w:suppressLineNumbers w:val="0"/>
        <w:bidi w:val="0"/>
        <w:spacing w:before="0" w:beforeAutospacing="0" w:after="0" w:afterAutospacing="0" w:line="12" w:lineRule="atLeast"/>
      </w:pPr>
      <w:r>
        <w:rPr>
          <w:rFonts w:hint="default" w:ascii="Calibri" w:hAnsi="Calibri" w:cs="Calibri"/>
          <w:i w:val="0"/>
          <w:iCs w:val="0"/>
          <w:color w:val="000000"/>
          <w:sz w:val="24"/>
          <w:szCs w:val="24"/>
          <w:u w:val="none"/>
          <w:vertAlign w:val="baseline"/>
        </w:rPr>
        <w:t> </w:t>
      </w:r>
    </w:p>
    <w:p>
      <w:pPr>
        <w:pStyle w:val="11"/>
        <w:keepNext w:val="0"/>
        <w:keepLines w:val="0"/>
        <w:widowControl/>
        <w:suppressLineNumbers w:val="0"/>
        <w:bidi w:val="0"/>
        <w:spacing w:before="0" w:beforeAutospacing="0" w:after="0" w:afterAutospacing="0" w:line="12" w:lineRule="atLeast"/>
        <w:ind w:firstLine="120" w:firstLineChars="50"/>
      </w:pPr>
      <w:r>
        <w:rPr>
          <w:rFonts w:hint="default" w:ascii="Calibri" w:hAnsi="Calibri" w:cs="Calibri"/>
          <w:i w:val="0"/>
          <w:iCs w:val="0"/>
          <w:color w:val="000000"/>
          <w:sz w:val="24"/>
          <w:szCs w:val="24"/>
          <w:u w:val="none"/>
          <w:vertAlign w:val="baseline"/>
        </w:rPr>
        <w:t>Thank you again for downloading our resume template. We wish you all the best in your job search.</w:t>
      </w:r>
    </w:p>
    <w:p>
      <w:pPr>
        <w:keepNext w:val="0"/>
        <w:keepLines w:val="0"/>
        <w:widowControl/>
        <w:suppressLineNumbers w:val="0"/>
        <w:jc w:val="left"/>
      </w:pPr>
    </w:p>
    <w:p>
      <w:pPr>
        <w:pStyle w:val="11"/>
        <w:keepNext w:val="0"/>
        <w:keepLines w:val="0"/>
        <w:widowControl/>
        <w:suppressLineNumbers w:val="0"/>
        <w:bidi w:val="0"/>
        <w:spacing w:before="0" w:beforeAutospacing="0" w:after="0" w:afterAutospacing="0" w:line="12" w:lineRule="atLeast"/>
        <w:ind w:firstLine="120" w:firstLineChars="50"/>
      </w:pPr>
      <w:r>
        <w:rPr>
          <w:rFonts w:hint="default" w:ascii="Calibri" w:hAnsi="Calibri" w:cs="Calibri"/>
          <w:i w:val="0"/>
          <w:iCs w:val="0"/>
          <w:color w:val="000000"/>
          <w:sz w:val="24"/>
          <w:szCs w:val="24"/>
          <w:u w:val="none"/>
          <w:vertAlign w:val="baseline"/>
        </w:rPr>
        <w:t>Sincerely,</w:t>
      </w:r>
    </w:p>
    <w:p>
      <w:pPr>
        <w:pStyle w:val="11"/>
        <w:keepNext w:val="0"/>
        <w:keepLines w:val="0"/>
        <w:widowControl/>
        <w:suppressLineNumbers w:val="0"/>
        <w:bidi w:val="0"/>
        <w:spacing w:before="0" w:beforeAutospacing="0" w:after="0" w:afterAutospacing="0" w:line="12" w:lineRule="atLeast"/>
        <w:ind w:firstLine="120" w:firstLineChars="50"/>
      </w:pPr>
      <w:r>
        <w:rPr>
          <w:rFonts w:hint="default" w:ascii="Calibri" w:hAnsi="Calibri" w:cs="Calibri"/>
          <w:i w:val="0"/>
          <w:iCs w:val="0"/>
          <w:color w:val="000000"/>
          <w:sz w:val="24"/>
          <w:szCs w:val="24"/>
          <w:u w:val="none"/>
          <w:vertAlign w:val="baseline"/>
        </w:rPr>
        <w:t> </w:t>
      </w:r>
    </w:p>
    <w:p>
      <w:pPr>
        <w:pStyle w:val="11"/>
        <w:keepNext w:val="0"/>
        <w:keepLines w:val="0"/>
        <w:widowControl/>
        <w:suppressLineNumbers w:val="0"/>
        <w:bidi w:val="0"/>
        <w:spacing w:before="0" w:beforeAutospacing="0" w:after="0" w:afterAutospacing="0" w:line="12" w:lineRule="atLeast"/>
        <w:ind w:firstLine="120" w:firstLineChars="50"/>
      </w:pPr>
      <w:bookmarkStart w:id="0" w:name="_GoBack"/>
      <w:bookmarkEnd w:id="0"/>
      <w:r>
        <w:rPr>
          <w:rFonts w:hint="default" w:ascii="Calibri" w:hAnsi="Calibri" w:cs="Calibri"/>
          <w:i w:val="0"/>
          <w:iCs w:val="0"/>
          <w:color w:val="000000"/>
          <w:sz w:val="24"/>
          <w:szCs w:val="24"/>
          <w:u w:val="none"/>
          <w:vertAlign w:val="baseline"/>
        </w:rPr>
        <w:t>The MyPerfectResume Team</w:t>
      </w:r>
    </w:p>
    <w:p>
      <w:pPr>
        <w:keepNext w:val="0"/>
        <w:keepLines w:val="0"/>
        <w:widowControl/>
        <w:suppressLineNumbers w:val="0"/>
        <w:jc w:val="left"/>
      </w:pPr>
    </w:p>
    <w:p>
      <w:pPr>
        <w:rPr>
          <w:rFonts w:ascii="Century Gothic" w:hAnsi="Century Gothic" w:eastAsia="Century Gothic" w:cs="Century Gothic"/>
          <w:color w:val="FFFFFF"/>
          <w:sz w:val="20"/>
          <w:szCs w:val="20"/>
        </w:rPr>
      </w:pPr>
      <w:r>
        <w:rPr>
          <w:rFonts w:ascii="Century Gothic" w:hAnsi="Century Gothic" w:eastAsia="Century Gothic" w:cs="Century Gothic"/>
          <w:color w:val="FFFFFF"/>
          <w:sz w:val="20"/>
          <w:szCs w:val="20"/>
        </w:rPr>
        <w:br w:type="page"/>
      </w:r>
    </w:p>
    <w:tbl>
      <w:tblPr>
        <w:tblStyle w:val="25"/>
        <w:tblW w:w="0" w:type="auto"/>
        <w:tblCellSpacing w:w="0" w:type="dxa"/>
        <w:tblInd w:w="0" w:type="dxa"/>
        <w:shd w:val="clear" w:color="auto" w:fill="0187DE"/>
        <w:tblLayout w:type="fixed"/>
        <w:tblCellMar>
          <w:top w:w="0" w:type="dxa"/>
          <w:left w:w="0" w:type="dxa"/>
          <w:bottom w:w="0" w:type="dxa"/>
          <w:right w:w="0" w:type="dxa"/>
        </w:tblCellMar>
      </w:tblPr>
      <w:tblGrid>
        <w:gridCol w:w="20"/>
        <w:gridCol w:w="12236"/>
      </w:tblGrid>
      <w:tr>
        <w:tblPrEx>
          <w:tblCellMar>
            <w:top w:w="0" w:type="dxa"/>
            <w:left w:w="0" w:type="dxa"/>
            <w:bottom w:w="0" w:type="dxa"/>
            <w:right w:w="0" w:type="dxa"/>
          </w:tblCellMar>
        </w:tblPrEx>
        <w:trPr>
          <w:tblCellSpacing w:w="0" w:type="dxa"/>
        </w:trPr>
        <w:tc>
          <w:tcPr>
            <w:tcW w:w="4" w:type="dxa"/>
            <w:shd w:val="clear" w:color="auto" w:fill="434D54"/>
            <w:tcMar>
              <w:top w:w="0" w:type="dxa"/>
              <w:left w:w="0" w:type="dxa"/>
              <w:bottom w:w="0" w:type="dxa"/>
              <w:right w:w="0" w:type="dxa"/>
            </w:tcMar>
          </w:tcPr>
          <w:p>
            <w:pPr>
              <w:rPr>
                <w:rFonts w:ascii="Century Gothic" w:hAnsi="Century Gothic" w:eastAsia="Century Gothic" w:cs="Century Gothic"/>
                <w:color w:val="FFFFFF"/>
                <w:sz w:val="20"/>
                <w:szCs w:val="20"/>
              </w:rPr>
            </w:pPr>
          </w:p>
        </w:tc>
        <w:tc>
          <w:tcPr>
            <w:tcW w:w="12236" w:type="dxa"/>
            <w:shd w:val="clear" w:color="auto" w:fill="0187DE"/>
            <w:tcMar>
              <w:top w:w="500" w:type="dxa"/>
              <w:left w:w="0" w:type="dxa"/>
              <w:bottom w:w="80" w:type="dxa"/>
              <w:right w:w="0" w:type="dxa"/>
            </w:tcMar>
          </w:tcPr>
          <w:p>
            <w:pPr>
              <w:pStyle w:val="22"/>
              <w:spacing w:line="780" w:lineRule="atLeast"/>
              <w:ind w:right="640"/>
              <w:jc w:val="center"/>
              <w:rPr>
                <w:rStyle w:val="21"/>
                <w:rFonts w:ascii="Century Gothic" w:hAnsi="Century Gothic" w:eastAsia="Century Gothic" w:cs="Century Gothic"/>
                <w:b/>
                <w:bCs/>
                <w:caps/>
                <w:color w:val="FFFFFF"/>
                <w:spacing w:val="10"/>
                <w:sz w:val="70"/>
                <w:szCs w:val="70"/>
              </w:rPr>
            </w:pPr>
            <w:r>
              <w:rPr>
                <w:rStyle w:val="23"/>
                <w:rFonts w:ascii="Century Gothic" w:hAnsi="Century Gothic" w:eastAsia="Century Gothic" w:cs="Century Gothic"/>
                <w:b/>
                <w:bCs/>
                <w:caps/>
                <w:color w:val="FFFFFF"/>
                <w:spacing w:val="10"/>
                <w:sz w:val="70"/>
                <w:szCs w:val="70"/>
              </w:rPr>
              <w:t>Randal</w:t>
            </w:r>
            <w:r>
              <w:rPr>
                <w:rStyle w:val="21"/>
                <w:rFonts w:ascii="Century Gothic" w:hAnsi="Century Gothic" w:eastAsia="Century Gothic" w:cs="Century Gothic"/>
                <w:b/>
                <w:bCs/>
                <w:caps/>
                <w:color w:val="FFFFFF"/>
                <w:spacing w:val="10"/>
                <w:sz w:val="70"/>
                <w:szCs w:val="70"/>
              </w:rPr>
              <w:t xml:space="preserve"> </w:t>
            </w:r>
            <w:r>
              <w:rPr>
                <w:rStyle w:val="23"/>
                <w:rFonts w:ascii="Century Gothic" w:hAnsi="Century Gothic" w:eastAsia="Century Gothic" w:cs="Century Gothic"/>
                <w:b/>
                <w:bCs/>
                <w:caps/>
                <w:color w:val="FFFFFF"/>
                <w:spacing w:val="10"/>
                <w:sz w:val="70"/>
                <w:szCs w:val="70"/>
              </w:rPr>
              <w:t>Webster</w:t>
            </w:r>
          </w:p>
          <w:p>
            <w:pPr>
              <w:pStyle w:val="28"/>
              <w:spacing w:before="100" w:after="300" w:line="320" w:lineRule="atLeast"/>
              <w:ind w:left="640" w:right="640"/>
              <w:jc w:val="center"/>
              <w:rPr>
                <w:rStyle w:val="27"/>
                <w:rFonts w:ascii="Century Gothic" w:hAnsi="Century Gothic" w:eastAsia="Century Gothic" w:cs="Century Gothic"/>
              </w:rPr>
            </w:pPr>
            <w:r>
              <w:rPr>
                <w:rStyle w:val="23"/>
                <w:rFonts w:ascii="Century Gothic" w:hAnsi="Century Gothic" w:eastAsia="Century Gothic" w:cs="Century Gothic"/>
                <w:color w:val="FFFFFF"/>
                <w:sz w:val="20"/>
                <w:szCs w:val="20"/>
              </w:rPr>
              <w:t>example@example.com</w:t>
            </w:r>
            <w:r>
              <w:rPr>
                <w:rStyle w:val="27"/>
                <w:rFonts w:ascii="Century Gothic" w:hAnsi="Century Gothic" w:eastAsia="Century Gothic" w:cs="Century Gothic"/>
              </w:rPr>
              <w:t xml:space="preserve"> </w:t>
            </w:r>
            <w:r>
              <w:rPr>
                <w:rStyle w:val="23"/>
                <w:rFonts w:ascii="Century Gothic" w:hAnsi="Century Gothic" w:eastAsia="Century Gothic" w:cs="Century Gothic"/>
                <w:color w:val="FFFFFF"/>
                <w:sz w:val="20"/>
                <w:szCs w:val="20"/>
              </w:rPr>
              <w:t>  |  </w:t>
            </w:r>
            <w:r>
              <w:rPr>
                <w:rStyle w:val="27"/>
                <w:rFonts w:ascii="Century Gothic" w:hAnsi="Century Gothic" w:eastAsia="Century Gothic" w:cs="Century Gothic"/>
              </w:rPr>
              <w:t xml:space="preserve"> </w:t>
            </w:r>
            <w:r>
              <w:rPr>
                <w:rStyle w:val="23"/>
                <w:rFonts w:ascii="Century Gothic" w:hAnsi="Century Gothic" w:eastAsia="Century Gothic" w:cs="Century Gothic"/>
                <w:color w:val="FFFFFF"/>
                <w:sz w:val="20"/>
                <w:szCs w:val="20"/>
              </w:rPr>
              <w:t>H: (555) 555-5555  |  </w:t>
            </w:r>
            <w:r>
              <w:rPr>
                <w:rStyle w:val="27"/>
                <w:rFonts w:ascii="Century Gothic" w:hAnsi="Century Gothic" w:eastAsia="Century Gothic" w:cs="Century Gothic"/>
              </w:rPr>
              <w:t xml:space="preserve"> </w:t>
            </w:r>
            <w:r>
              <w:rPr>
                <w:rStyle w:val="23"/>
                <w:rFonts w:ascii="Century Gothic" w:hAnsi="Century Gothic" w:eastAsia="Century Gothic" w:cs="Century Gothic"/>
                <w:color w:val="FFFFFF"/>
                <w:sz w:val="20"/>
                <w:szCs w:val="20"/>
              </w:rPr>
              <w:t>C: (555) 555-5555</w:t>
            </w:r>
            <w:r>
              <w:rPr>
                <w:rStyle w:val="27"/>
                <w:rFonts w:ascii="Century Gothic" w:hAnsi="Century Gothic" w:eastAsia="Century Gothic" w:cs="Century Gothic"/>
              </w:rPr>
              <w:t xml:space="preserve"> </w:t>
            </w:r>
            <w:r>
              <w:rPr>
                <w:rStyle w:val="23"/>
                <w:rFonts w:ascii="Century Gothic" w:hAnsi="Century Gothic" w:eastAsia="Century Gothic" w:cs="Century Gothic"/>
                <w:color w:val="FFFFFF"/>
                <w:sz w:val="20"/>
                <w:szCs w:val="20"/>
              </w:rPr>
              <w:t>  |  </w:t>
            </w:r>
            <w:r>
              <w:rPr>
                <w:rStyle w:val="27"/>
                <w:rFonts w:ascii="Century Gothic" w:hAnsi="Century Gothic" w:eastAsia="Century Gothic" w:cs="Century Gothic"/>
              </w:rPr>
              <w:t xml:space="preserve"> </w:t>
            </w:r>
            <w:r>
              <w:rPr>
                <w:rStyle w:val="23"/>
                <w:rFonts w:ascii="Century Gothic" w:hAnsi="Century Gothic" w:eastAsia="Century Gothic" w:cs="Century Gothic"/>
                <w:color w:val="FFFFFF"/>
                <w:sz w:val="20"/>
                <w:szCs w:val="20"/>
              </w:rPr>
              <w:t>City, State 12345</w:t>
            </w:r>
            <w:r>
              <w:rPr>
                <w:rStyle w:val="27"/>
                <w:rFonts w:ascii="Century Gothic" w:hAnsi="Century Gothic" w:eastAsia="Century Gothic" w:cs="Century Gothic"/>
              </w:rPr>
              <w:t xml:space="preserve"> </w:t>
            </w:r>
          </w:p>
        </w:tc>
      </w:tr>
    </w:tbl>
    <w:p>
      <w:pPr>
        <w:rPr>
          <w:vanish/>
        </w:rPr>
        <w:sectPr>
          <w:headerReference r:id="rId5" w:type="default"/>
          <w:footerReference r:id="rId6" w:type="default"/>
          <w:pgSz w:w="12240" w:h="15840"/>
          <w:pgMar w:top="0" w:right="640" w:bottom="400" w:left="0" w:header="0" w:footer="0" w:gutter="0"/>
          <w:cols w:space="720" w:num="1"/>
        </w:sectPr>
      </w:pPr>
    </w:p>
    <w:p>
      <w:pPr>
        <w:rPr>
          <w:vanish/>
        </w:rPr>
      </w:pPr>
    </w:p>
    <w:p>
      <w:pPr>
        <w:rPr>
          <w:vanish/>
        </w:rPr>
      </w:pPr>
    </w:p>
    <w:tbl>
      <w:tblPr>
        <w:tblStyle w:val="43"/>
        <w:tblW w:w="0" w:type="auto"/>
        <w:tblCellSpacing w:w="0" w:type="dxa"/>
        <w:tblInd w:w="40" w:type="dxa"/>
        <w:shd w:val="clear" w:color="auto" w:fill="FFFFFF"/>
        <w:tblLayout w:type="fixed"/>
        <w:tblCellMar>
          <w:top w:w="0" w:type="dxa"/>
          <w:left w:w="40" w:type="dxa"/>
          <w:bottom w:w="0" w:type="dxa"/>
          <w:right w:w="0" w:type="dxa"/>
        </w:tblCellMar>
      </w:tblPr>
      <w:tblGrid>
        <w:gridCol w:w="3400"/>
        <w:gridCol w:w="7560"/>
      </w:tblGrid>
      <w:tr>
        <w:tblPrEx>
          <w:tblCellMar>
            <w:top w:w="0" w:type="dxa"/>
            <w:left w:w="40" w:type="dxa"/>
            <w:bottom w:w="0" w:type="dxa"/>
            <w:right w:w="0" w:type="dxa"/>
          </w:tblCellMar>
        </w:tblPrEx>
        <w:trPr>
          <w:tblCellSpacing w:w="0" w:type="dxa"/>
        </w:trPr>
        <w:tc>
          <w:tcPr>
            <w:tcW w:w="3400" w:type="dxa"/>
            <w:shd w:val="clear" w:color="auto" w:fill="FFFFFF"/>
            <w:tcMar>
              <w:top w:w="0" w:type="dxa"/>
              <w:left w:w="0" w:type="dxa"/>
              <w:bottom w:w="0" w:type="dxa"/>
              <w:right w:w="0" w:type="dxa"/>
            </w:tcMar>
          </w:tcPr>
          <w:p>
            <w:pPr>
              <w:pStyle w:val="34"/>
              <w:ind w:left="40"/>
              <w:jc w:val="center"/>
              <w:rPr>
                <w:rStyle w:val="33"/>
                <w:rFonts w:ascii="Century Gothic" w:hAnsi="Century Gothic" w:eastAsia="Century Gothic" w:cs="Century Gothic"/>
                <w:color w:val="434D54"/>
                <w:sz w:val="20"/>
                <w:szCs w:val="20"/>
              </w:rPr>
            </w:pPr>
            <w:r>
              <w:rPr>
                <w:rStyle w:val="33"/>
                <w:rFonts w:ascii="Century Gothic" w:hAnsi="Century Gothic" w:eastAsia="Century Gothic" w:cs="Century Gothic"/>
                <w:color w:val="434D54"/>
                <w:sz w:val="20"/>
                <w:szCs w:val="20"/>
              </w:rPr>
              <w:t> </w:t>
            </w:r>
          </w:p>
          <w:p>
            <w:pPr>
              <w:pStyle w:val="35"/>
              <w:pBdr>
                <w:top w:val="single" w:color="434D54" w:sz="8" w:space="9"/>
                <w:left w:val="single" w:color="434D54" w:sz="8" w:space="4"/>
                <w:bottom w:val="single" w:color="434D54" w:sz="8" w:space="9"/>
                <w:right w:val="single" w:color="434D54" w:sz="8" w:space="4"/>
              </w:pBdr>
              <w:ind w:left="140" w:right="600"/>
              <w:jc w:val="center"/>
              <w:rPr>
                <w:rStyle w:val="33"/>
                <w:rFonts w:ascii="Century Gothic" w:hAnsi="Century Gothic" w:eastAsia="Century Gothic" w:cs="Century Gothic"/>
                <w:b/>
                <w:bCs/>
                <w:caps/>
                <w:color w:val="434D54"/>
                <w:spacing w:val="10"/>
              </w:rPr>
            </w:pPr>
            <w:r>
              <w:rPr>
                <w:rStyle w:val="33"/>
                <w:rFonts w:ascii="Century Gothic" w:hAnsi="Century Gothic" w:eastAsia="Century Gothic" w:cs="Century Gothic"/>
                <w:b/>
                <w:bCs/>
                <w:caps/>
                <w:color w:val="434D54"/>
                <w:spacing w:val="10"/>
              </w:rPr>
              <w:t>Professional Summary</w:t>
            </w:r>
          </w:p>
        </w:tc>
        <w:tc>
          <w:tcPr>
            <w:tcW w:w="7560" w:type="dxa"/>
            <w:shd w:val="clear" w:color="auto" w:fill="FFFFFF"/>
            <w:tcMar>
              <w:top w:w="0" w:type="dxa"/>
              <w:left w:w="0" w:type="dxa"/>
              <w:bottom w:w="0" w:type="dxa"/>
              <w:right w:w="0" w:type="dxa"/>
            </w:tcMar>
          </w:tcPr>
          <w:p>
            <w:pPr>
              <w:pStyle w:val="34"/>
              <w:ind w:left="40"/>
              <w:rPr>
                <w:rStyle w:val="37"/>
                <w:rFonts w:ascii="Century Gothic" w:hAnsi="Century Gothic" w:eastAsia="Century Gothic" w:cs="Century Gothic"/>
                <w:color w:val="434D54"/>
                <w:sz w:val="20"/>
                <w:szCs w:val="20"/>
              </w:rPr>
            </w:pPr>
            <w:r>
              <w:rPr>
                <w:rStyle w:val="37"/>
                <w:rFonts w:ascii="Century Gothic" w:hAnsi="Century Gothic" w:eastAsia="Century Gothic" w:cs="Century Gothic"/>
                <w:color w:val="434D54"/>
                <w:sz w:val="20"/>
                <w:szCs w:val="20"/>
              </w:rPr>
              <w:t> </w:t>
            </w:r>
          </w:p>
          <w:p>
            <w:pPr>
              <w:pStyle w:val="40"/>
              <w:spacing w:line="280" w:lineRule="atLeast"/>
              <w:ind w:left="40"/>
              <w:rPr>
                <w:rStyle w:val="37"/>
                <w:rFonts w:ascii="Century Gothic" w:hAnsi="Century Gothic" w:eastAsia="Century Gothic" w:cs="Century Gothic"/>
                <w:color w:val="434D54"/>
                <w:sz w:val="20"/>
                <w:szCs w:val="20"/>
              </w:rPr>
            </w:pPr>
            <w:r>
              <w:rPr>
                <w:rStyle w:val="37"/>
                <w:rFonts w:ascii="Century Gothic" w:hAnsi="Century Gothic" w:eastAsia="Century Gothic" w:cs="Century Gothic"/>
                <w:color w:val="434D54"/>
                <w:sz w:val="20"/>
                <w:szCs w:val="20"/>
              </w:rPr>
              <w:t xml:space="preserve">Use this section as your “elevator pitch” - a concise explanation of why you're the right person for the job. </w:t>
            </w:r>
            <w:r>
              <w:rPr>
                <w:rStyle w:val="41"/>
                <w:rFonts w:ascii="Century Gothic" w:hAnsi="Century Gothic" w:eastAsia="Century Gothic" w:cs="Century Gothic"/>
                <w:b/>
                <w:bCs/>
                <w:color w:val="434D54"/>
                <w:sz w:val="20"/>
                <w:szCs w:val="20"/>
              </w:rPr>
              <w:t>Emphasize top skills (including personal traits that tell employers how you approach work</w:t>
            </w:r>
            <w:r>
              <w:rPr>
                <w:rStyle w:val="37"/>
                <w:rFonts w:ascii="Century Gothic" w:hAnsi="Century Gothic" w:eastAsia="Century Gothic" w:cs="Century Gothic"/>
                <w:color w:val="434D54"/>
                <w:sz w:val="20"/>
                <w:szCs w:val="20"/>
              </w:rPr>
              <w:t xml:space="preserve">), specific expertise, and any notable work experiences that match what the potential job needs. Keep this section to two to three sentences. For even more resume summary writing tips, see our article </w:t>
            </w:r>
            <w:r>
              <w:rPr>
                <w:rStyle w:val="42"/>
                <w:rFonts w:ascii="Century Gothic" w:hAnsi="Century Gothic" w:eastAsia="Century Gothic" w:cs="Century Gothic"/>
                <w:color w:val="434D54"/>
                <w:sz w:val="20"/>
                <w:szCs w:val="20"/>
                <w:u w:val="single" w:color="434D54"/>
              </w:rPr>
              <w:t>How to Write the Perfect Summary Section</w:t>
            </w:r>
            <w:r>
              <w:rPr>
                <w:rStyle w:val="37"/>
                <w:rFonts w:ascii="Century Gothic" w:hAnsi="Century Gothic" w:eastAsia="Century Gothic" w:cs="Century Gothic"/>
                <w:color w:val="434D54"/>
                <w:sz w:val="20"/>
                <w:szCs w:val="20"/>
              </w:rPr>
              <w:t>.</w:t>
            </w:r>
          </w:p>
        </w:tc>
      </w:tr>
    </w:tbl>
    <w:p>
      <w:pPr>
        <w:rPr>
          <w:vanish/>
        </w:rPr>
      </w:pPr>
    </w:p>
    <w:tbl>
      <w:tblPr>
        <w:tblStyle w:val="43"/>
        <w:tblW w:w="0" w:type="auto"/>
        <w:tblCellSpacing w:w="0" w:type="dxa"/>
        <w:tblInd w:w="40" w:type="dxa"/>
        <w:shd w:val="clear" w:color="auto" w:fill="FFFFFF"/>
        <w:tblLayout w:type="fixed"/>
        <w:tblCellMar>
          <w:top w:w="0" w:type="dxa"/>
          <w:left w:w="40" w:type="dxa"/>
          <w:bottom w:w="0" w:type="dxa"/>
          <w:right w:w="0" w:type="dxa"/>
        </w:tblCellMar>
      </w:tblPr>
      <w:tblGrid>
        <w:gridCol w:w="3400"/>
        <w:gridCol w:w="7560"/>
      </w:tblGrid>
      <w:tr>
        <w:tblPrEx>
          <w:shd w:val="clear" w:color="auto" w:fill="FFFFFF"/>
          <w:tblCellMar>
            <w:top w:w="0" w:type="dxa"/>
            <w:left w:w="40" w:type="dxa"/>
            <w:bottom w:w="0" w:type="dxa"/>
            <w:right w:w="0" w:type="dxa"/>
          </w:tblCellMar>
        </w:tblPrEx>
        <w:trPr>
          <w:tblCellSpacing w:w="0" w:type="dxa"/>
        </w:trPr>
        <w:tc>
          <w:tcPr>
            <w:tcW w:w="3400" w:type="dxa"/>
            <w:shd w:val="clear" w:color="auto" w:fill="FFFFFF"/>
            <w:tcMar>
              <w:top w:w="0" w:type="dxa"/>
              <w:left w:w="0" w:type="dxa"/>
              <w:bottom w:w="0" w:type="dxa"/>
              <w:right w:w="0" w:type="dxa"/>
            </w:tcMar>
          </w:tcPr>
          <w:p>
            <w:pPr>
              <w:pStyle w:val="34"/>
              <w:ind w:left="40"/>
              <w:jc w:val="center"/>
              <w:rPr>
                <w:rStyle w:val="44"/>
                <w:rFonts w:ascii="Century Gothic" w:hAnsi="Century Gothic" w:eastAsia="Century Gothic" w:cs="Century Gothic"/>
                <w:color w:val="434D54"/>
                <w:sz w:val="20"/>
                <w:szCs w:val="20"/>
              </w:rPr>
            </w:pPr>
            <w:r>
              <w:rPr>
                <w:rStyle w:val="44"/>
                <w:rFonts w:ascii="Century Gothic" w:hAnsi="Century Gothic" w:eastAsia="Century Gothic" w:cs="Century Gothic"/>
                <w:color w:val="434D54"/>
                <w:sz w:val="20"/>
                <w:szCs w:val="20"/>
              </w:rPr>
              <w:t> </w:t>
            </w:r>
          </w:p>
          <w:p>
            <w:pPr>
              <w:pStyle w:val="35"/>
              <w:pBdr>
                <w:top w:val="single" w:color="434D54" w:sz="8" w:space="9"/>
                <w:left w:val="single" w:color="434D54" w:sz="8" w:space="4"/>
                <w:bottom w:val="single" w:color="434D54" w:sz="8" w:space="9"/>
                <w:right w:val="single" w:color="434D54" w:sz="8" w:space="4"/>
              </w:pBdr>
              <w:ind w:left="140" w:right="600"/>
              <w:jc w:val="center"/>
              <w:rPr>
                <w:rStyle w:val="44"/>
                <w:rFonts w:ascii="Century Gothic" w:hAnsi="Century Gothic" w:eastAsia="Century Gothic" w:cs="Century Gothic"/>
                <w:b/>
                <w:bCs/>
                <w:caps/>
                <w:color w:val="434D54"/>
                <w:spacing w:val="10"/>
              </w:rPr>
            </w:pPr>
            <w:r>
              <w:rPr>
                <w:rStyle w:val="44"/>
                <w:rFonts w:ascii="Century Gothic" w:hAnsi="Century Gothic" w:eastAsia="Century Gothic" w:cs="Century Gothic"/>
                <w:b/>
                <w:bCs/>
                <w:caps/>
                <w:color w:val="434D54"/>
                <w:spacing w:val="10"/>
              </w:rPr>
              <w:t>Skills</w:t>
            </w:r>
          </w:p>
        </w:tc>
        <w:tc>
          <w:tcPr>
            <w:tcW w:w="7560" w:type="dxa"/>
            <w:shd w:val="clear" w:color="auto" w:fill="FFFFFF"/>
            <w:tcMar>
              <w:top w:w="0" w:type="dxa"/>
              <w:left w:w="0" w:type="dxa"/>
              <w:bottom w:w="0" w:type="dxa"/>
              <w:right w:w="0" w:type="dxa"/>
            </w:tcMar>
          </w:tcPr>
          <w:p>
            <w:pPr>
              <w:pStyle w:val="34"/>
              <w:ind w:left="40"/>
              <w:rPr>
                <w:rStyle w:val="37"/>
                <w:rFonts w:ascii="Century Gothic" w:hAnsi="Century Gothic" w:eastAsia="Century Gothic" w:cs="Century Gothic"/>
                <w:color w:val="434D54"/>
                <w:sz w:val="20"/>
                <w:szCs w:val="20"/>
              </w:rPr>
            </w:pPr>
            <w:r>
              <w:rPr>
                <w:rStyle w:val="37"/>
                <w:rFonts w:ascii="Century Gothic" w:hAnsi="Century Gothic" w:eastAsia="Century Gothic" w:cs="Century Gothic"/>
                <w:color w:val="434D54"/>
                <w:sz w:val="20"/>
                <w:szCs w:val="20"/>
              </w:rPr>
              <w:t> </w:t>
            </w:r>
          </w:p>
          <w:tbl>
            <w:tblPr>
              <w:tblStyle w:val="48"/>
              <w:tblW w:w="0" w:type="auto"/>
              <w:tblInd w:w="40" w:type="dxa"/>
              <w:tblLayout w:type="fixed"/>
              <w:tblCellMar>
                <w:top w:w="0" w:type="dxa"/>
                <w:left w:w="0" w:type="dxa"/>
                <w:bottom w:w="0" w:type="dxa"/>
                <w:right w:w="0" w:type="dxa"/>
              </w:tblCellMar>
            </w:tblPr>
            <w:tblGrid>
              <w:gridCol w:w="3760"/>
              <w:gridCol w:w="3760"/>
            </w:tblGrid>
            <w:tr>
              <w:tblPrEx>
                <w:tblCellMar>
                  <w:top w:w="0" w:type="dxa"/>
                  <w:left w:w="0" w:type="dxa"/>
                  <w:bottom w:w="0" w:type="dxa"/>
                  <w:right w:w="0" w:type="dxa"/>
                </w:tblCellMar>
              </w:tblPrEx>
              <w:tc>
                <w:tcPr>
                  <w:tcW w:w="3760" w:type="dxa"/>
                  <w:tcMar>
                    <w:top w:w="5" w:type="dxa"/>
                    <w:left w:w="5" w:type="dxa"/>
                    <w:bottom w:w="5" w:type="dxa"/>
                    <w:right w:w="5" w:type="dxa"/>
                  </w:tcMar>
                </w:tcPr>
                <w:p>
                  <w:pPr>
                    <w:pStyle w:val="46"/>
                    <w:numPr>
                      <w:ilvl w:val="0"/>
                      <w:numId w:val="1"/>
                    </w:numPr>
                    <w:spacing w:after="60" w:line="280" w:lineRule="atLeast"/>
                    <w:ind w:left="300" w:hanging="192"/>
                    <w:rPr>
                      <w:rStyle w:val="37"/>
                      <w:rFonts w:ascii="Century Gothic" w:hAnsi="Century Gothic" w:eastAsia="Century Gothic" w:cs="Century Gothic"/>
                      <w:color w:val="434D54"/>
                      <w:sz w:val="20"/>
                      <w:szCs w:val="20"/>
                    </w:rPr>
                  </w:pPr>
                  <w:r>
                    <w:rPr>
                      <w:rStyle w:val="37"/>
                      <w:rFonts w:ascii="Century Gothic" w:hAnsi="Century Gothic" w:eastAsia="Century Gothic" w:cs="Century Gothic"/>
                      <w:color w:val="434D54"/>
                      <w:sz w:val="20"/>
                      <w:szCs w:val="20"/>
                    </w:rPr>
                    <w:t>Review the job posting and pick out key skills.</w:t>
                  </w:r>
                </w:p>
                <w:p>
                  <w:pPr>
                    <w:pStyle w:val="46"/>
                    <w:numPr>
                      <w:ilvl w:val="0"/>
                      <w:numId w:val="1"/>
                    </w:numPr>
                    <w:spacing w:after="60" w:line="280" w:lineRule="atLeast"/>
                    <w:ind w:left="300" w:hanging="192"/>
                    <w:rPr>
                      <w:rStyle w:val="37"/>
                      <w:rFonts w:ascii="Century Gothic" w:hAnsi="Century Gothic" w:eastAsia="Century Gothic" w:cs="Century Gothic"/>
                      <w:color w:val="434D54"/>
                      <w:sz w:val="20"/>
                      <w:szCs w:val="20"/>
                    </w:rPr>
                  </w:pPr>
                  <w:r>
                    <w:rPr>
                      <w:rStyle w:val="37"/>
                      <w:rFonts w:ascii="Century Gothic" w:hAnsi="Century Gothic" w:eastAsia="Century Gothic" w:cs="Century Gothic"/>
                      <w:color w:val="434D54"/>
                      <w:sz w:val="20"/>
                      <w:szCs w:val="20"/>
                    </w:rPr>
                    <w:t>Feature skills of your own that match these key skills.</w:t>
                  </w:r>
                </w:p>
                <w:p>
                  <w:pPr>
                    <w:pStyle w:val="46"/>
                    <w:numPr>
                      <w:ilvl w:val="0"/>
                      <w:numId w:val="1"/>
                    </w:numPr>
                    <w:spacing w:after="60" w:line="280" w:lineRule="atLeast"/>
                    <w:ind w:left="300" w:hanging="192"/>
                    <w:rPr>
                      <w:rStyle w:val="37"/>
                      <w:rFonts w:ascii="Century Gothic" w:hAnsi="Century Gothic" w:eastAsia="Century Gothic" w:cs="Century Gothic"/>
                      <w:color w:val="434D54"/>
                      <w:sz w:val="20"/>
                      <w:szCs w:val="20"/>
                    </w:rPr>
                  </w:pPr>
                  <w:r>
                    <w:rPr>
                      <w:rStyle w:val="37"/>
                      <w:rFonts w:ascii="Century Gothic" w:hAnsi="Century Gothic" w:eastAsia="Century Gothic" w:cs="Century Gothic"/>
                      <w:color w:val="434D54"/>
                      <w:sz w:val="20"/>
                      <w:szCs w:val="20"/>
                    </w:rPr>
                    <w:t xml:space="preserve">Your </w:t>
                  </w:r>
                  <w:r>
                    <w:rPr>
                      <w:rStyle w:val="42"/>
                      <w:rFonts w:ascii="Century Gothic" w:hAnsi="Century Gothic" w:eastAsia="Century Gothic" w:cs="Century Gothic"/>
                      <w:color w:val="434D54"/>
                      <w:sz w:val="20"/>
                      <w:szCs w:val="20"/>
                      <w:u w:val="single" w:color="434D54"/>
                    </w:rPr>
                    <w:t>resume format</w:t>
                  </w:r>
                  <w:r>
                    <w:rPr>
                      <w:rStyle w:val="37"/>
                      <w:rFonts w:ascii="Century Gothic" w:hAnsi="Century Gothic" w:eastAsia="Century Gothic" w:cs="Century Gothic"/>
                      <w:color w:val="434D54"/>
                      <w:sz w:val="20"/>
                      <w:szCs w:val="20"/>
                    </w:rPr>
                    <w:t xml:space="preserve"> determines how large your skills section is — functional resumes will feature several skill categories, while other formats feature less.</w:t>
                  </w:r>
                </w:p>
              </w:tc>
              <w:tc>
                <w:tcPr>
                  <w:tcW w:w="3760" w:type="dxa"/>
                  <w:tcMar>
                    <w:top w:w="5" w:type="dxa"/>
                    <w:left w:w="5" w:type="dxa"/>
                    <w:bottom w:w="5" w:type="dxa"/>
                    <w:right w:w="5" w:type="dxa"/>
                  </w:tcMar>
                </w:tcPr>
                <w:p>
                  <w:pPr>
                    <w:pStyle w:val="46"/>
                    <w:numPr>
                      <w:ilvl w:val="0"/>
                      <w:numId w:val="2"/>
                    </w:numPr>
                    <w:spacing w:after="60" w:line="280" w:lineRule="atLeast"/>
                    <w:ind w:left="300" w:hanging="192"/>
                    <w:rPr>
                      <w:rStyle w:val="37"/>
                      <w:rFonts w:ascii="Century Gothic" w:hAnsi="Century Gothic" w:eastAsia="Century Gothic" w:cs="Century Gothic"/>
                      <w:color w:val="434D54"/>
                      <w:sz w:val="20"/>
                      <w:szCs w:val="20"/>
                    </w:rPr>
                  </w:pPr>
                  <w:r>
                    <w:rPr>
                      <w:rStyle w:val="37"/>
                      <w:rFonts w:ascii="Century Gothic" w:hAnsi="Century Gothic" w:eastAsia="Century Gothic" w:cs="Century Gothic"/>
                      <w:color w:val="434D54"/>
                      <w:sz w:val="20"/>
                      <w:szCs w:val="20"/>
                    </w:rPr>
                    <w:t>Feature skills that are valuable in your profession.</w:t>
                  </w:r>
                </w:p>
                <w:p>
                  <w:pPr>
                    <w:pStyle w:val="46"/>
                    <w:numPr>
                      <w:ilvl w:val="0"/>
                      <w:numId w:val="2"/>
                    </w:numPr>
                    <w:spacing w:after="60" w:line="280" w:lineRule="atLeast"/>
                    <w:ind w:left="300" w:hanging="192"/>
                    <w:rPr>
                      <w:rStyle w:val="37"/>
                      <w:rFonts w:ascii="Century Gothic" w:hAnsi="Century Gothic" w:eastAsia="Century Gothic" w:cs="Century Gothic"/>
                      <w:color w:val="434D54"/>
                      <w:sz w:val="20"/>
                      <w:szCs w:val="20"/>
                    </w:rPr>
                  </w:pPr>
                  <w:r>
                    <w:rPr>
                      <w:rStyle w:val="37"/>
                      <w:rFonts w:ascii="Century Gothic" w:hAnsi="Century Gothic" w:eastAsia="Century Gothic" w:cs="Century Gothic"/>
                      <w:color w:val="434D54"/>
                      <w:sz w:val="20"/>
                      <w:szCs w:val="20"/>
                    </w:rPr>
                    <w:t>Present a combination of hard skills (skills that you train on) and soft skills (intangible skills).</w:t>
                  </w:r>
                </w:p>
                <w:p>
                  <w:pPr>
                    <w:pStyle w:val="46"/>
                    <w:numPr>
                      <w:ilvl w:val="0"/>
                      <w:numId w:val="2"/>
                    </w:numPr>
                    <w:spacing w:after="60" w:line="280" w:lineRule="atLeast"/>
                    <w:ind w:left="300" w:hanging="192"/>
                    <w:rPr>
                      <w:rStyle w:val="37"/>
                      <w:rFonts w:ascii="Century Gothic" w:hAnsi="Century Gothic" w:eastAsia="Century Gothic" w:cs="Century Gothic"/>
                      <w:color w:val="434D54"/>
                      <w:sz w:val="20"/>
                      <w:szCs w:val="20"/>
                    </w:rPr>
                  </w:pPr>
                  <w:r>
                    <w:rPr>
                      <w:rStyle w:val="37"/>
                      <w:rFonts w:ascii="Century Gothic" w:hAnsi="Century Gothic" w:eastAsia="Century Gothic" w:cs="Century Gothic"/>
                      <w:color w:val="434D54"/>
                      <w:sz w:val="20"/>
                      <w:szCs w:val="20"/>
                    </w:rPr>
                    <w:t xml:space="preserve">For recommendations on top skills and how to use them in your resume, visit our </w:t>
                  </w:r>
                  <w:r>
                    <w:rPr>
                      <w:rStyle w:val="42"/>
                      <w:rFonts w:ascii="Century Gothic" w:hAnsi="Century Gothic" w:eastAsia="Century Gothic" w:cs="Century Gothic"/>
                      <w:color w:val="434D54"/>
                      <w:sz w:val="20"/>
                      <w:szCs w:val="20"/>
                      <w:u w:val="single" w:color="434D54"/>
                    </w:rPr>
                    <w:t>Best Skills page</w:t>
                  </w:r>
                  <w:r>
                    <w:rPr>
                      <w:rStyle w:val="37"/>
                      <w:rFonts w:ascii="Century Gothic" w:hAnsi="Century Gothic" w:eastAsia="Century Gothic" w:cs="Century Gothic"/>
                      <w:color w:val="434D54"/>
                      <w:sz w:val="20"/>
                      <w:szCs w:val="20"/>
                    </w:rPr>
                    <w:t>.</w:t>
                  </w:r>
                </w:p>
              </w:tc>
            </w:tr>
          </w:tbl>
          <w:p>
            <w:pPr>
              <w:rPr>
                <w:rStyle w:val="37"/>
                <w:rFonts w:ascii="Century Gothic" w:hAnsi="Century Gothic" w:eastAsia="Century Gothic" w:cs="Century Gothic"/>
                <w:color w:val="434D54"/>
                <w:sz w:val="20"/>
                <w:szCs w:val="20"/>
              </w:rPr>
            </w:pPr>
          </w:p>
        </w:tc>
      </w:tr>
    </w:tbl>
    <w:p>
      <w:pPr>
        <w:rPr>
          <w:vanish/>
        </w:rPr>
      </w:pPr>
    </w:p>
    <w:tbl>
      <w:tblPr>
        <w:tblStyle w:val="43"/>
        <w:tblW w:w="0" w:type="auto"/>
        <w:tblCellSpacing w:w="0" w:type="dxa"/>
        <w:tblInd w:w="40" w:type="dxa"/>
        <w:shd w:val="clear" w:color="auto" w:fill="FFFFFF"/>
        <w:tblLayout w:type="fixed"/>
        <w:tblCellMar>
          <w:top w:w="0" w:type="dxa"/>
          <w:left w:w="40" w:type="dxa"/>
          <w:bottom w:w="0" w:type="dxa"/>
          <w:right w:w="0" w:type="dxa"/>
        </w:tblCellMar>
      </w:tblPr>
      <w:tblGrid>
        <w:gridCol w:w="3400"/>
        <w:gridCol w:w="7560"/>
      </w:tblGrid>
      <w:tr>
        <w:tblPrEx>
          <w:shd w:val="clear" w:color="auto" w:fill="FFFFFF"/>
          <w:tblCellMar>
            <w:top w:w="0" w:type="dxa"/>
            <w:left w:w="40" w:type="dxa"/>
            <w:bottom w:w="0" w:type="dxa"/>
            <w:right w:w="0" w:type="dxa"/>
          </w:tblCellMar>
        </w:tblPrEx>
        <w:trPr>
          <w:tblCellSpacing w:w="0" w:type="dxa"/>
        </w:trPr>
        <w:tc>
          <w:tcPr>
            <w:tcW w:w="3400" w:type="dxa"/>
            <w:shd w:val="clear" w:color="auto" w:fill="FFFFFF"/>
            <w:tcMar>
              <w:top w:w="0" w:type="dxa"/>
              <w:left w:w="0" w:type="dxa"/>
              <w:bottom w:w="0" w:type="dxa"/>
              <w:right w:w="0" w:type="dxa"/>
            </w:tcMar>
          </w:tcPr>
          <w:p>
            <w:pPr>
              <w:pStyle w:val="34"/>
              <w:ind w:left="40"/>
              <w:jc w:val="center"/>
              <w:rPr>
                <w:rStyle w:val="44"/>
                <w:rFonts w:ascii="Century Gothic" w:hAnsi="Century Gothic" w:eastAsia="Century Gothic" w:cs="Century Gothic"/>
                <w:color w:val="434D54"/>
                <w:sz w:val="20"/>
                <w:szCs w:val="20"/>
              </w:rPr>
            </w:pPr>
            <w:r>
              <w:rPr>
                <w:rStyle w:val="44"/>
                <w:rFonts w:ascii="Century Gothic" w:hAnsi="Century Gothic" w:eastAsia="Century Gothic" w:cs="Century Gothic"/>
                <w:color w:val="434D54"/>
                <w:sz w:val="20"/>
                <w:szCs w:val="20"/>
              </w:rPr>
              <w:t> </w:t>
            </w:r>
          </w:p>
          <w:p>
            <w:pPr>
              <w:pStyle w:val="35"/>
              <w:pBdr>
                <w:top w:val="single" w:color="434D54" w:sz="8" w:space="9"/>
                <w:left w:val="single" w:color="434D54" w:sz="8" w:space="4"/>
                <w:bottom w:val="single" w:color="434D54" w:sz="8" w:space="9"/>
                <w:right w:val="single" w:color="434D54" w:sz="8" w:space="4"/>
              </w:pBdr>
              <w:ind w:left="140" w:right="600"/>
              <w:jc w:val="center"/>
              <w:rPr>
                <w:rStyle w:val="44"/>
                <w:rFonts w:ascii="Century Gothic" w:hAnsi="Century Gothic" w:eastAsia="Century Gothic" w:cs="Century Gothic"/>
                <w:b/>
                <w:bCs/>
                <w:caps/>
                <w:color w:val="434D54"/>
                <w:spacing w:val="10"/>
              </w:rPr>
            </w:pPr>
            <w:r>
              <w:rPr>
                <w:rStyle w:val="44"/>
                <w:rFonts w:ascii="Century Gothic" w:hAnsi="Century Gothic" w:eastAsia="Century Gothic" w:cs="Century Gothic"/>
                <w:b/>
                <w:bCs/>
                <w:caps/>
                <w:color w:val="434D54"/>
                <w:spacing w:val="10"/>
              </w:rPr>
              <w:t>Work History</w:t>
            </w:r>
          </w:p>
        </w:tc>
        <w:tc>
          <w:tcPr>
            <w:tcW w:w="7560" w:type="dxa"/>
            <w:shd w:val="clear" w:color="auto" w:fill="FFFFFF"/>
            <w:tcMar>
              <w:top w:w="0" w:type="dxa"/>
              <w:left w:w="0" w:type="dxa"/>
              <w:bottom w:w="0" w:type="dxa"/>
              <w:right w:w="0" w:type="dxa"/>
            </w:tcMar>
          </w:tcPr>
          <w:p>
            <w:pPr>
              <w:pStyle w:val="34"/>
              <w:ind w:left="40"/>
              <w:rPr>
                <w:rStyle w:val="37"/>
                <w:rFonts w:ascii="Century Gothic" w:hAnsi="Century Gothic" w:eastAsia="Century Gothic" w:cs="Century Gothic"/>
                <w:color w:val="434D54"/>
                <w:sz w:val="20"/>
                <w:szCs w:val="20"/>
              </w:rPr>
            </w:pPr>
            <w:r>
              <w:rPr>
                <w:rStyle w:val="37"/>
                <w:rFonts w:ascii="Century Gothic" w:hAnsi="Century Gothic" w:eastAsia="Century Gothic" w:cs="Century Gothic"/>
                <w:color w:val="434D54"/>
                <w:sz w:val="20"/>
                <w:szCs w:val="20"/>
              </w:rPr>
              <w:t> </w:t>
            </w:r>
          </w:p>
          <w:p>
            <w:pPr>
              <w:pStyle w:val="39"/>
              <w:spacing w:line="280" w:lineRule="atLeast"/>
              <w:ind w:left="40"/>
              <w:rPr>
                <w:rStyle w:val="37"/>
                <w:rFonts w:ascii="Century Gothic" w:hAnsi="Century Gothic" w:eastAsia="Century Gothic" w:cs="Century Gothic"/>
                <w:color w:val="434D54"/>
                <w:sz w:val="20"/>
                <w:szCs w:val="20"/>
              </w:rPr>
            </w:pPr>
            <w:r>
              <w:rPr>
                <w:rStyle w:val="50"/>
                <w:rFonts w:ascii="Century Gothic" w:hAnsi="Century Gothic" w:eastAsia="Century Gothic" w:cs="Century Gothic"/>
                <w:color w:val="434D54"/>
                <w:sz w:val="20"/>
                <w:szCs w:val="20"/>
              </w:rPr>
              <w:t>Position</w:t>
            </w:r>
            <w:r>
              <w:rPr>
                <w:rStyle w:val="29"/>
                <w:rFonts w:ascii="Century Gothic" w:hAnsi="Century Gothic" w:eastAsia="Century Gothic" w:cs="Century Gothic"/>
                <w:color w:val="434D54"/>
                <w:sz w:val="20"/>
                <w:szCs w:val="20"/>
              </w:rPr>
              <w:t>  /  </w:t>
            </w:r>
            <w:r>
              <w:rPr>
                <w:rStyle w:val="51"/>
                <w:rFonts w:ascii="Century Gothic" w:hAnsi="Century Gothic" w:eastAsia="Century Gothic" w:cs="Century Gothic"/>
                <w:color w:val="434D54"/>
                <w:sz w:val="20"/>
                <w:szCs w:val="20"/>
              </w:rPr>
              <w:t>  /  </w:t>
            </w:r>
            <w:r>
              <w:rPr>
                <w:rStyle w:val="49"/>
                <w:rFonts w:ascii="Century Gothic" w:hAnsi="Century Gothic" w:eastAsia="Century Gothic" w:cs="Century Gothic"/>
                <w:color w:val="434D54"/>
                <w:sz w:val="20"/>
                <w:szCs w:val="20"/>
              </w:rPr>
              <w:t xml:space="preserve"> </w:t>
            </w:r>
            <w:r>
              <w:rPr>
                <w:rStyle w:val="23"/>
                <w:rFonts w:ascii="Century Gothic" w:hAnsi="Century Gothic" w:eastAsia="Century Gothic" w:cs="Century Gothic"/>
                <w:color w:val="434D54"/>
                <w:sz w:val="20"/>
                <w:szCs w:val="20"/>
              </w:rPr>
              <w:t>Company - Company City, Company State</w:t>
            </w:r>
            <w:r>
              <w:rPr>
                <w:rStyle w:val="49"/>
                <w:rFonts w:ascii="Century Gothic" w:hAnsi="Century Gothic" w:eastAsia="Century Gothic" w:cs="Century Gothic"/>
                <w:color w:val="434D54"/>
                <w:sz w:val="20"/>
                <w:szCs w:val="20"/>
              </w:rPr>
              <w:t xml:space="preserve"> </w:t>
            </w:r>
            <w:r>
              <w:rPr>
                <w:rStyle w:val="29"/>
                <w:rFonts w:ascii="Century Gothic" w:hAnsi="Century Gothic" w:eastAsia="Century Gothic" w:cs="Century Gothic"/>
                <w:color w:val="434D54"/>
                <w:sz w:val="20"/>
                <w:szCs w:val="20"/>
              </w:rPr>
              <w:t>  /  </w:t>
            </w:r>
            <w:r>
              <w:rPr>
                <w:rStyle w:val="49"/>
                <w:rFonts w:ascii="Century Gothic" w:hAnsi="Century Gothic" w:eastAsia="Century Gothic" w:cs="Century Gothic"/>
                <w:color w:val="434D54"/>
                <w:sz w:val="20"/>
                <w:szCs w:val="20"/>
              </w:rPr>
              <w:t xml:space="preserve"> </w:t>
            </w:r>
            <w:r>
              <w:rPr>
                <w:rStyle w:val="23"/>
                <w:rFonts w:ascii="Century Gothic" w:hAnsi="Century Gothic" w:eastAsia="Century Gothic" w:cs="Century Gothic"/>
                <w:color w:val="434D54"/>
                <w:sz w:val="20"/>
                <w:szCs w:val="20"/>
              </w:rPr>
              <w:t>06.2018</w:t>
            </w:r>
            <w:r>
              <w:rPr>
                <w:rStyle w:val="49"/>
                <w:rFonts w:ascii="Century Gothic" w:hAnsi="Century Gothic" w:eastAsia="Century Gothic" w:cs="Century Gothic"/>
                <w:color w:val="434D54"/>
                <w:sz w:val="20"/>
                <w:szCs w:val="20"/>
              </w:rPr>
              <w:t xml:space="preserve"> </w:t>
            </w:r>
            <w:r>
              <w:rPr>
                <w:rStyle w:val="23"/>
                <w:rFonts w:ascii="Century Gothic" w:hAnsi="Century Gothic" w:eastAsia="Century Gothic" w:cs="Century Gothic"/>
                <w:color w:val="434D54"/>
                <w:sz w:val="20"/>
                <w:szCs w:val="20"/>
              </w:rPr>
              <w:t>- Current</w:t>
            </w:r>
            <w:r>
              <w:rPr>
                <w:rStyle w:val="49"/>
                <w:rFonts w:ascii="Century Gothic" w:hAnsi="Century Gothic" w:eastAsia="Century Gothic" w:cs="Century Gothic"/>
                <w:color w:val="434D54"/>
                <w:sz w:val="20"/>
                <w:szCs w:val="20"/>
              </w:rPr>
              <w:t xml:space="preserve"> </w:t>
            </w:r>
          </w:p>
          <w:p>
            <w:pPr>
              <w:pStyle w:val="46"/>
              <w:numPr>
                <w:ilvl w:val="0"/>
                <w:numId w:val="3"/>
              </w:numPr>
              <w:spacing w:before="120" w:after="60" w:line="280" w:lineRule="atLeast"/>
              <w:ind w:left="340" w:hanging="192"/>
              <w:rPr>
                <w:rStyle w:val="37"/>
                <w:rFonts w:ascii="Century Gothic" w:hAnsi="Century Gothic" w:eastAsia="Century Gothic" w:cs="Century Gothic"/>
                <w:color w:val="434D54"/>
                <w:sz w:val="20"/>
                <w:szCs w:val="20"/>
              </w:rPr>
            </w:pPr>
            <w:r>
              <w:rPr>
                <w:rStyle w:val="37"/>
                <w:rFonts w:ascii="Century Gothic" w:hAnsi="Century Gothic" w:eastAsia="Century Gothic" w:cs="Century Gothic"/>
                <w:color w:val="434D54"/>
                <w:sz w:val="20"/>
                <w:szCs w:val="20"/>
              </w:rPr>
              <w:t>Work backward, with your current or most recent job first.</w:t>
            </w:r>
          </w:p>
          <w:p>
            <w:pPr>
              <w:pStyle w:val="46"/>
              <w:numPr>
                <w:ilvl w:val="0"/>
                <w:numId w:val="3"/>
              </w:numPr>
              <w:spacing w:after="60" w:line="280" w:lineRule="atLeast"/>
              <w:ind w:left="340" w:hanging="192"/>
              <w:rPr>
                <w:rStyle w:val="37"/>
                <w:rFonts w:ascii="Century Gothic" w:hAnsi="Century Gothic" w:eastAsia="Century Gothic" w:cs="Century Gothic"/>
                <w:color w:val="434D54"/>
                <w:sz w:val="20"/>
                <w:szCs w:val="20"/>
              </w:rPr>
            </w:pPr>
            <w:r>
              <w:rPr>
                <w:rStyle w:val="37"/>
                <w:rFonts w:ascii="Century Gothic" w:hAnsi="Century Gothic" w:eastAsia="Century Gothic" w:cs="Century Gothic"/>
                <w:color w:val="434D54"/>
                <w:sz w:val="20"/>
                <w:szCs w:val="20"/>
              </w:rPr>
              <w:t>Focus on major responsibilities and work achievements rather than daily tasks.</w:t>
            </w:r>
          </w:p>
          <w:p>
            <w:pPr>
              <w:pStyle w:val="46"/>
              <w:numPr>
                <w:ilvl w:val="0"/>
                <w:numId w:val="3"/>
              </w:numPr>
              <w:spacing w:after="60" w:line="280" w:lineRule="atLeast"/>
              <w:ind w:left="340" w:hanging="192"/>
              <w:rPr>
                <w:rStyle w:val="37"/>
                <w:rFonts w:ascii="Century Gothic" w:hAnsi="Century Gothic" w:eastAsia="Century Gothic" w:cs="Century Gothic"/>
                <w:color w:val="434D54"/>
                <w:sz w:val="20"/>
                <w:szCs w:val="20"/>
              </w:rPr>
            </w:pPr>
            <w:r>
              <w:rPr>
                <w:rStyle w:val="37"/>
                <w:rFonts w:ascii="Century Gothic" w:hAnsi="Century Gothic" w:eastAsia="Century Gothic" w:cs="Century Gothic"/>
                <w:color w:val="434D54"/>
                <w:sz w:val="20"/>
                <w:szCs w:val="20"/>
              </w:rPr>
              <w:t>Summarize your experience with three to five punchy bullet points for each job listing.</w:t>
            </w:r>
          </w:p>
          <w:p>
            <w:pPr>
              <w:pStyle w:val="39"/>
              <w:spacing w:before="200" w:line="280" w:lineRule="atLeast"/>
              <w:ind w:left="40"/>
              <w:rPr>
                <w:rStyle w:val="37"/>
                <w:rFonts w:ascii="Century Gothic" w:hAnsi="Century Gothic" w:eastAsia="Century Gothic" w:cs="Century Gothic"/>
                <w:color w:val="434D54"/>
                <w:sz w:val="20"/>
                <w:szCs w:val="20"/>
              </w:rPr>
            </w:pPr>
            <w:r>
              <w:rPr>
                <w:rStyle w:val="50"/>
                <w:rFonts w:ascii="Century Gothic" w:hAnsi="Century Gothic" w:eastAsia="Century Gothic" w:cs="Century Gothic"/>
                <w:color w:val="434D54"/>
                <w:sz w:val="20"/>
                <w:szCs w:val="20"/>
              </w:rPr>
              <w:t>Position</w:t>
            </w:r>
            <w:r>
              <w:rPr>
                <w:rStyle w:val="29"/>
                <w:rFonts w:ascii="Century Gothic" w:hAnsi="Century Gothic" w:eastAsia="Century Gothic" w:cs="Century Gothic"/>
                <w:color w:val="434D54"/>
                <w:sz w:val="20"/>
                <w:szCs w:val="20"/>
              </w:rPr>
              <w:t>  /  </w:t>
            </w:r>
            <w:r>
              <w:rPr>
                <w:rStyle w:val="51"/>
                <w:rFonts w:ascii="Century Gothic" w:hAnsi="Century Gothic" w:eastAsia="Century Gothic" w:cs="Century Gothic"/>
                <w:color w:val="434D54"/>
                <w:sz w:val="20"/>
                <w:szCs w:val="20"/>
              </w:rPr>
              <w:t>  /  </w:t>
            </w:r>
            <w:r>
              <w:rPr>
                <w:rStyle w:val="49"/>
                <w:rFonts w:ascii="Century Gothic" w:hAnsi="Century Gothic" w:eastAsia="Century Gothic" w:cs="Century Gothic"/>
                <w:color w:val="434D54"/>
                <w:sz w:val="20"/>
                <w:szCs w:val="20"/>
              </w:rPr>
              <w:t xml:space="preserve"> </w:t>
            </w:r>
            <w:r>
              <w:rPr>
                <w:rStyle w:val="23"/>
                <w:rFonts w:ascii="Century Gothic" w:hAnsi="Century Gothic" w:eastAsia="Century Gothic" w:cs="Century Gothic"/>
                <w:color w:val="434D54"/>
                <w:sz w:val="20"/>
                <w:szCs w:val="20"/>
              </w:rPr>
              <w:t>Company - Company City, Company State</w:t>
            </w:r>
            <w:r>
              <w:rPr>
                <w:rStyle w:val="49"/>
                <w:rFonts w:ascii="Century Gothic" w:hAnsi="Century Gothic" w:eastAsia="Century Gothic" w:cs="Century Gothic"/>
                <w:color w:val="434D54"/>
                <w:sz w:val="20"/>
                <w:szCs w:val="20"/>
              </w:rPr>
              <w:t xml:space="preserve"> </w:t>
            </w:r>
            <w:r>
              <w:rPr>
                <w:rStyle w:val="29"/>
                <w:rFonts w:ascii="Century Gothic" w:hAnsi="Century Gothic" w:eastAsia="Century Gothic" w:cs="Century Gothic"/>
                <w:color w:val="434D54"/>
                <w:sz w:val="20"/>
                <w:szCs w:val="20"/>
              </w:rPr>
              <w:t>  /  </w:t>
            </w:r>
            <w:r>
              <w:rPr>
                <w:rStyle w:val="49"/>
                <w:rFonts w:ascii="Century Gothic" w:hAnsi="Century Gothic" w:eastAsia="Century Gothic" w:cs="Century Gothic"/>
                <w:color w:val="434D54"/>
                <w:sz w:val="20"/>
                <w:szCs w:val="20"/>
              </w:rPr>
              <w:t xml:space="preserve"> </w:t>
            </w:r>
            <w:r>
              <w:rPr>
                <w:rStyle w:val="23"/>
                <w:rFonts w:ascii="Century Gothic" w:hAnsi="Century Gothic" w:eastAsia="Century Gothic" w:cs="Century Gothic"/>
                <w:color w:val="434D54"/>
                <w:sz w:val="20"/>
                <w:szCs w:val="20"/>
              </w:rPr>
              <w:t>06.2015</w:t>
            </w:r>
            <w:r>
              <w:rPr>
                <w:rStyle w:val="49"/>
                <w:rFonts w:ascii="Century Gothic" w:hAnsi="Century Gothic" w:eastAsia="Century Gothic" w:cs="Century Gothic"/>
                <w:color w:val="434D54"/>
                <w:sz w:val="20"/>
                <w:szCs w:val="20"/>
              </w:rPr>
              <w:t xml:space="preserve"> </w:t>
            </w:r>
            <w:r>
              <w:rPr>
                <w:rStyle w:val="23"/>
                <w:rFonts w:ascii="Century Gothic" w:hAnsi="Century Gothic" w:eastAsia="Century Gothic" w:cs="Century Gothic"/>
                <w:color w:val="434D54"/>
                <w:sz w:val="20"/>
                <w:szCs w:val="20"/>
              </w:rPr>
              <w:t>- 05.2018</w:t>
            </w:r>
            <w:r>
              <w:rPr>
                <w:rStyle w:val="49"/>
                <w:rFonts w:ascii="Century Gothic" w:hAnsi="Century Gothic" w:eastAsia="Century Gothic" w:cs="Century Gothic"/>
                <w:color w:val="434D54"/>
                <w:sz w:val="20"/>
                <w:szCs w:val="20"/>
              </w:rPr>
              <w:t xml:space="preserve"> </w:t>
            </w:r>
          </w:p>
          <w:p>
            <w:pPr>
              <w:pStyle w:val="46"/>
              <w:numPr>
                <w:ilvl w:val="0"/>
                <w:numId w:val="4"/>
              </w:numPr>
              <w:spacing w:before="120" w:after="60" w:line="280" w:lineRule="atLeast"/>
              <w:ind w:left="340" w:hanging="192"/>
              <w:rPr>
                <w:rStyle w:val="37"/>
                <w:rFonts w:ascii="Century Gothic" w:hAnsi="Century Gothic" w:eastAsia="Century Gothic" w:cs="Century Gothic"/>
                <w:color w:val="434D54"/>
                <w:sz w:val="20"/>
                <w:szCs w:val="20"/>
              </w:rPr>
            </w:pPr>
            <w:r>
              <w:rPr>
                <w:rStyle w:val="37"/>
                <w:rFonts w:ascii="Century Gothic" w:hAnsi="Century Gothic" w:eastAsia="Century Gothic" w:cs="Century Gothic"/>
                <w:color w:val="434D54"/>
                <w:sz w:val="20"/>
                <w:szCs w:val="20"/>
              </w:rPr>
              <w:t>Highlight skills and tasks that relate to the job you're applying to.</w:t>
            </w:r>
          </w:p>
          <w:p>
            <w:pPr>
              <w:pStyle w:val="46"/>
              <w:numPr>
                <w:ilvl w:val="0"/>
                <w:numId w:val="4"/>
              </w:numPr>
              <w:spacing w:after="60" w:line="280" w:lineRule="atLeast"/>
              <w:ind w:left="340" w:hanging="192"/>
              <w:rPr>
                <w:rStyle w:val="37"/>
                <w:rFonts w:ascii="Century Gothic" w:hAnsi="Century Gothic" w:eastAsia="Century Gothic" w:cs="Century Gothic"/>
                <w:color w:val="434D54"/>
                <w:sz w:val="20"/>
                <w:szCs w:val="20"/>
              </w:rPr>
            </w:pPr>
            <w:r>
              <w:rPr>
                <w:rStyle w:val="37"/>
                <w:rFonts w:ascii="Century Gothic" w:hAnsi="Century Gothic" w:eastAsia="Century Gothic" w:cs="Century Gothic"/>
                <w:color w:val="434D54"/>
                <w:sz w:val="20"/>
                <w:szCs w:val="20"/>
              </w:rPr>
              <w:t>Use action verbs that give your achievements more power (e.g., “Managed team of 15 employees” instead of “Was responsible for a team of 15 employees”).</w:t>
            </w:r>
          </w:p>
          <w:p>
            <w:pPr>
              <w:pStyle w:val="46"/>
              <w:numPr>
                <w:ilvl w:val="0"/>
                <w:numId w:val="4"/>
              </w:numPr>
              <w:spacing w:after="60" w:line="280" w:lineRule="atLeast"/>
              <w:ind w:left="340" w:hanging="192"/>
              <w:rPr>
                <w:rStyle w:val="37"/>
                <w:rFonts w:ascii="Century Gothic" w:hAnsi="Century Gothic" w:eastAsia="Century Gothic" w:cs="Century Gothic"/>
                <w:color w:val="434D54"/>
                <w:sz w:val="20"/>
                <w:szCs w:val="20"/>
              </w:rPr>
            </w:pPr>
            <w:r>
              <w:rPr>
                <w:rStyle w:val="37"/>
                <w:rFonts w:ascii="Century Gothic" w:hAnsi="Century Gothic" w:eastAsia="Century Gothic" w:cs="Century Gothic"/>
                <w:color w:val="434D54"/>
                <w:sz w:val="20"/>
                <w:szCs w:val="20"/>
              </w:rPr>
              <w:t>Give your accomplishments more weight by using numbers and metrics (e.g., Implemented new inventory processes that cut overhead costs by 23%”).</w:t>
            </w:r>
          </w:p>
          <w:p>
            <w:pPr>
              <w:pStyle w:val="39"/>
              <w:spacing w:before="200" w:line="280" w:lineRule="atLeast"/>
              <w:ind w:left="40"/>
              <w:rPr>
                <w:rStyle w:val="37"/>
                <w:rFonts w:ascii="Century Gothic" w:hAnsi="Century Gothic" w:eastAsia="Century Gothic" w:cs="Century Gothic"/>
                <w:color w:val="434D54"/>
                <w:sz w:val="20"/>
                <w:szCs w:val="20"/>
              </w:rPr>
            </w:pPr>
            <w:r>
              <w:rPr>
                <w:rStyle w:val="50"/>
                <w:rFonts w:ascii="Century Gothic" w:hAnsi="Century Gothic" w:eastAsia="Century Gothic" w:cs="Century Gothic"/>
                <w:color w:val="434D54"/>
                <w:sz w:val="20"/>
                <w:szCs w:val="20"/>
              </w:rPr>
              <w:t>Position</w:t>
            </w:r>
            <w:r>
              <w:rPr>
                <w:rStyle w:val="29"/>
                <w:rFonts w:ascii="Century Gothic" w:hAnsi="Century Gothic" w:eastAsia="Century Gothic" w:cs="Century Gothic"/>
                <w:color w:val="434D54"/>
                <w:sz w:val="20"/>
                <w:szCs w:val="20"/>
              </w:rPr>
              <w:t>  /  </w:t>
            </w:r>
            <w:r>
              <w:rPr>
                <w:rStyle w:val="51"/>
                <w:rFonts w:ascii="Century Gothic" w:hAnsi="Century Gothic" w:eastAsia="Century Gothic" w:cs="Century Gothic"/>
                <w:color w:val="434D54"/>
                <w:sz w:val="20"/>
                <w:szCs w:val="20"/>
              </w:rPr>
              <w:t>  /  </w:t>
            </w:r>
            <w:r>
              <w:rPr>
                <w:rStyle w:val="49"/>
                <w:rFonts w:ascii="Century Gothic" w:hAnsi="Century Gothic" w:eastAsia="Century Gothic" w:cs="Century Gothic"/>
                <w:color w:val="434D54"/>
                <w:sz w:val="20"/>
                <w:szCs w:val="20"/>
              </w:rPr>
              <w:t xml:space="preserve"> </w:t>
            </w:r>
            <w:r>
              <w:rPr>
                <w:rStyle w:val="23"/>
                <w:rFonts w:ascii="Century Gothic" w:hAnsi="Century Gothic" w:eastAsia="Century Gothic" w:cs="Century Gothic"/>
                <w:color w:val="434D54"/>
                <w:sz w:val="20"/>
                <w:szCs w:val="20"/>
              </w:rPr>
              <w:t>Company - Company City, Company State</w:t>
            </w:r>
            <w:r>
              <w:rPr>
                <w:rStyle w:val="49"/>
                <w:rFonts w:ascii="Century Gothic" w:hAnsi="Century Gothic" w:eastAsia="Century Gothic" w:cs="Century Gothic"/>
                <w:color w:val="434D54"/>
                <w:sz w:val="20"/>
                <w:szCs w:val="20"/>
              </w:rPr>
              <w:t xml:space="preserve"> </w:t>
            </w:r>
            <w:r>
              <w:rPr>
                <w:rStyle w:val="29"/>
                <w:rFonts w:ascii="Century Gothic" w:hAnsi="Century Gothic" w:eastAsia="Century Gothic" w:cs="Century Gothic"/>
                <w:color w:val="434D54"/>
                <w:sz w:val="20"/>
                <w:szCs w:val="20"/>
              </w:rPr>
              <w:t>  /  </w:t>
            </w:r>
            <w:r>
              <w:rPr>
                <w:rStyle w:val="49"/>
                <w:rFonts w:ascii="Century Gothic" w:hAnsi="Century Gothic" w:eastAsia="Century Gothic" w:cs="Century Gothic"/>
                <w:color w:val="434D54"/>
                <w:sz w:val="20"/>
                <w:szCs w:val="20"/>
              </w:rPr>
              <w:t xml:space="preserve"> </w:t>
            </w:r>
            <w:r>
              <w:rPr>
                <w:rStyle w:val="23"/>
                <w:rFonts w:ascii="Century Gothic" w:hAnsi="Century Gothic" w:eastAsia="Century Gothic" w:cs="Century Gothic"/>
                <w:color w:val="434D54"/>
                <w:sz w:val="20"/>
                <w:szCs w:val="20"/>
              </w:rPr>
              <w:t>07.2012</w:t>
            </w:r>
            <w:r>
              <w:rPr>
                <w:rStyle w:val="49"/>
                <w:rFonts w:ascii="Century Gothic" w:hAnsi="Century Gothic" w:eastAsia="Century Gothic" w:cs="Century Gothic"/>
                <w:color w:val="434D54"/>
                <w:sz w:val="20"/>
                <w:szCs w:val="20"/>
              </w:rPr>
              <w:t xml:space="preserve"> </w:t>
            </w:r>
            <w:r>
              <w:rPr>
                <w:rStyle w:val="23"/>
                <w:rFonts w:ascii="Century Gothic" w:hAnsi="Century Gothic" w:eastAsia="Century Gothic" w:cs="Century Gothic"/>
                <w:color w:val="434D54"/>
                <w:sz w:val="20"/>
                <w:szCs w:val="20"/>
              </w:rPr>
              <w:t>- 06.2015</w:t>
            </w:r>
            <w:r>
              <w:rPr>
                <w:rStyle w:val="49"/>
                <w:rFonts w:ascii="Century Gothic" w:hAnsi="Century Gothic" w:eastAsia="Century Gothic" w:cs="Century Gothic"/>
                <w:color w:val="434D54"/>
                <w:sz w:val="20"/>
                <w:szCs w:val="20"/>
              </w:rPr>
              <w:t xml:space="preserve"> </w:t>
            </w:r>
          </w:p>
          <w:p>
            <w:pPr>
              <w:pStyle w:val="46"/>
              <w:numPr>
                <w:ilvl w:val="0"/>
                <w:numId w:val="5"/>
              </w:numPr>
              <w:spacing w:before="120" w:after="60" w:line="280" w:lineRule="atLeast"/>
              <w:ind w:left="340" w:hanging="192"/>
              <w:rPr>
                <w:rStyle w:val="37"/>
                <w:rFonts w:ascii="Century Gothic" w:hAnsi="Century Gothic" w:eastAsia="Century Gothic" w:cs="Century Gothic"/>
                <w:color w:val="434D54"/>
                <w:sz w:val="20"/>
                <w:szCs w:val="20"/>
              </w:rPr>
            </w:pPr>
            <w:r>
              <w:rPr>
                <w:rStyle w:val="37"/>
                <w:rFonts w:ascii="Century Gothic" w:hAnsi="Century Gothic" w:eastAsia="Century Gothic" w:cs="Century Gothic"/>
                <w:color w:val="434D54"/>
                <w:sz w:val="20"/>
                <w:szCs w:val="20"/>
              </w:rPr>
              <w:t>If you're switching career fields, emphasize “transferable skills” that make sense in the new job (for instance, if you previously worked in a restaurant but did some administrative work, highlight your administrative accomplishments if you're seeking an administrative job).</w:t>
            </w:r>
          </w:p>
          <w:p>
            <w:pPr>
              <w:pStyle w:val="46"/>
              <w:numPr>
                <w:ilvl w:val="0"/>
                <w:numId w:val="5"/>
              </w:numPr>
              <w:spacing w:after="60" w:line="280" w:lineRule="atLeast"/>
              <w:ind w:left="340" w:hanging="192"/>
              <w:rPr>
                <w:rStyle w:val="37"/>
                <w:rFonts w:ascii="Century Gothic" w:hAnsi="Century Gothic" w:eastAsia="Century Gothic" w:cs="Century Gothic"/>
                <w:color w:val="434D54"/>
                <w:sz w:val="20"/>
                <w:szCs w:val="20"/>
              </w:rPr>
            </w:pPr>
            <w:r>
              <w:rPr>
                <w:rStyle w:val="37"/>
                <w:rFonts w:ascii="Century Gothic" w:hAnsi="Century Gothic" w:eastAsia="Century Gothic" w:cs="Century Gothic"/>
                <w:color w:val="434D54"/>
                <w:sz w:val="20"/>
                <w:szCs w:val="20"/>
              </w:rPr>
              <w:t>Unless you're applying to a job that requires extensive experience, limit your work history to the last ten years of your career.</w:t>
            </w:r>
          </w:p>
          <w:p>
            <w:pPr>
              <w:pStyle w:val="46"/>
              <w:numPr>
                <w:ilvl w:val="0"/>
                <w:numId w:val="5"/>
              </w:numPr>
              <w:spacing w:after="60" w:line="280" w:lineRule="atLeast"/>
              <w:ind w:left="340" w:hanging="192"/>
              <w:rPr>
                <w:rStyle w:val="37"/>
                <w:rFonts w:ascii="Century Gothic" w:hAnsi="Century Gothic" w:eastAsia="Century Gothic" w:cs="Century Gothic"/>
                <w:color w:val="434D54"/>
                <w:sz w:val="20"/>
                <w:szCs w:val="20"/>
              </w:rPr>
            </w:pPr>
            <w:r>
              <w:rPr>
                <w:rStyle w:val="37"/>
                <w:rFonts w:ascii="Century Gothic" w:hAnsi="Century Gothic" w:eastAsia="Century Gothic" w:cs="Century Gothic"/>
                <w:color w:val="434D54"/>
                <w:sz w:val="20"/>
                <w:szCs w:val="20"/>
              </w:rPr>
              <w:t xml:space="preserve">For more tips on writing the perfect work history section, visit our page </w:t>
            </w:r>
            <w:r>
              <w:rPr>
                <w:rStyle w:val="42"/>
                <w:rFonts w:ascii="Century Gothic" w:hAnsi="Century Gothic" w:eastAsia="Century Gothic" w:cs="Century Gothic"/>
                <w:color w:val="434D54"/>
                <w:sz w:val="20"/>
                <w:szCs w:val="20"/>
                <w:u w:val="single" w:color="434D54"/>
              </w:rPr>
              <w:t>Resume Work History Writing Tips</w:t>
            </w:r>
            <w:r>
              <w:rPr>
                <w:rStyle w:val="37"/>
                <w:rFonts w:ascii="Century Gothic" w:hAnsi="Century Gothic" w:eastAsia="Century Gothic" w:cs="Century Gothic"/>
                <w:color w:val="434D54"/>
                <w:sz w:val="20"/>
                <w:szCs w:val="20"/>
              </w:rPr>
              <w:t>.</w:t>
            </w:r>
          </w:p>
        </w:tc>
      </w:tr>
    </w:tbl>
    <w:p>
      <w:pPr>
        <w:rPr>
          <w:vanish/>
        </w:rPr>
      </w:pPr>
    </w:p>
    <w:tbl>
      <w:tblPr>
        <w:tblStyle w:val="43"/>
        <w:tblW w:w="0" w:type="auto"/>
        <w:tblCellSpacing w:w="0" w:type="dxa"/>
        <w:tblInd w:w="40" w:type="dxa"/>
        <w:shd w:val="clear" w:color="auto" w:fill="FFFFFF"/>
        <w:tblLayout w:type="fixed"/>
        <w:tblCellMar>
          <w:top w:w="0" w:type="dxa"/>
          <w:left w:w="40" w:type="dxa"/>
          <w:bottom w:w="0" w:type="dxa"/>
          <w:right w:w="0" w:type="dxa"/>
        </w:tblCellMar>
      </w:tblPr>
      <w:tblGrid>
        <w:gridCol w:w="3400"/>
        <w:gridCol w:w="7560"/>
      </w:tblGrid>
      <w:tr>
        <w:tblPrEx>
          <w:tblCellMar>
            <w:top w:w="0" w:type="dxa"/>
            <w:left w:w="40" w:type="dxa"/>
            <w:bottom w:w="0" w:type="dxa"/>
            <w:right w:w="0" w:type="dxa"/>
          </w:tblCellMar>
        </w:tblPrEx>
        <w:trPr>
          <w:tblCellSpacing w:w="0" w:type="dxa"/>
        </w:trPr>
        <w:tc>
          <w:tcPr>
            <w:tcW w:w="3400" w:type="dxa"/>
            <w:shd w:val="clear" w:color="auto" w:fill="FFFFFF"/>
            <w:tcMar>
              <w:top w:w="0" w:type="dxa"/>
              <w:left w:w="0" w:type="dxa"/>
              <w:bottom w:w="0" w:type="dxa"/>
              <w:right w:w="0" w:type="dxa"/>
            </w:tcMar>
          </w:tcPr>
          <w:p>
            <w:pPr>
              <w:pStyle w:val="34"/>
              <w:ind w:left="40"/>
              <w:jc w:val="center"/>
              <w:rPr>
                <w:rStyle w:val="44"/>
                <w:rFonts w:ascii="Century Gothic" w:hAnsi="Century Gothic" w:eastAsia="Century Gothic" w:cs="Century Gothic"/>
                <w:color w:val="434D54"/>
                <w:sz w:val="20"/>
                <w:szCs w:val="20"/>
              </w:rPr>
            </w:pPr>
            <w:r>
              <w:rPr>
                <w:rStyle w:val="44"/>
                <w:rFonts w:ascii="Century Gothic" w:hAnsi="Century Gothic" w:eastAsia="Century Gothic" w:cs="Century Gothic"/>
                <w:color w:val="434D54"/>
                <w:sz w:val="20"/>
                <w:szCs w:val="20"/>
              </w:rPr>
              <w:t> </w:t>
            </w:r>
          </w:p>
          <w:p>
            <w:pPr>
              <w:pStyle w:val="35"/>
              <w:pBdr>
                <w:top w:val="single" w:color="434D54" w:sz="8" w:space="9"/>
                <w:left w:val="single" w:color="434D54" w:sz="8" w:space="4"/>
                <w:bottom w:val="single" w:color="434D54" w:sz="8" w:space="9"/>
                <w:right w:val="single" w:color="434D54" w:sz="8" w:space="4"/>
              </w:pBdr>
              <w:ind w:left="140" w:right="600"/>
              <w:jc w:val="center"/>
              <w:rPr>
                <w:rStyle w:val="44"/>
                <w:rFonts w:ascii="Century Gothic" w:hAnsi="Century Gothic" w:eastAsia="Century Gothic" w:cs="Century Gothic"/>
                <w:b/>
                <w:bCs/>
                <w:caps/>
                <w:color w:val="434D54"/>
                <w:spacing w:val="10"/>
              </w:rPr>
            </w:pPr>
            <w:r>
              <w:rPr>
                <w:rStyle w:val="44"/>
                <w:rFonts w:ascii="Century Gothic" w:hAnsi="Century Gothic" w:eastAsia="Century Gothic" w:cs="Century Gothic"/>
                <w:b/>
                <w:bCs/>
                <w:caps/>
                <w:color w:val="434D54"/>
                <w:spacing w:val="10"/>
              </w:rPr>
              <w:t>Education</w:t>
            </w:r>
          </w:p>
        </w:tc>
        <w:tc>
          <w:tcPr>
            <w:tcW w:w="7560" w:type="dxa"/>
            <w:shd w:val="clear" w:color="auto" w:fill="FFFFFF"/>
            <w:tcMar>
              <w:top w:w="0" w:type="dxa"/>
              <w:left w:w="0" w:type="dxa"/>
              <w:bottom w:w="0" w:type="dxa"/>
              <w:right w:w="0" w:type="dxa"/>
            </w:tcMar>
          </w:tcPr>
          <w:p>
            <w:pPr>
              <w:pStyle w:val="34"/>
              <w:ind w:left="40"/>
              <w:rPr>
                <w:rStyle w:val="37"/>
                <w:rFonts w:ascii="Century Gothic" w:hAnsi="Century Gothic" w:eastAsia="Century Gothic" w:cs="Century Gothic"/>
                <w:color w:val="434D54"/>
                <w:sz w:val="20"/>
                <w:szCs w:val="20"/>
              </w:rPr>
            </w:pPr>
            <w:r>
              <w:rPr>
                <w:rStyle w:val="37"/>
                <w:rFonts w:ascii="Century Gothic" w:hAnsi="Century Gothic" w:eastAsia="Century Gothic" w:cs="Century Gothic"/>
                <w:color w:val="434D54"/>
                <w:sz w:val="20"/>
                <w:szCs w:val="20"/>
              </w:rPr>
              <w:t> </w:t>
            </w:r>
          </w:p>
          <w:p>
            <w:pPr>
              <w:pStyle w:val="39"/>
              <w:spacing w:line="280" w:lineRule="atLeast"/>
              <w:ind w:left="40"/>
              <w:rPr>
                <w:rStyle w:val="37"/>
                <w:rFonts w:ascii="Century Gothic" w:hAnsi="Century Gothic" w:eastAsia="Century Gothic" w:cs="Century Gothic"/>
                <w:color w:val="434D54"/>
                <w:sz w:val="20"/>
                <w:szCs w:val="20"/>
              </w:rPr>
            </w:pPr>
            <w:r>
              <w:rPr>
                <w:rStyle w:val="23"/>
                <w:rFonts w:ascii="Century Gothic" w:hAnsi="Century Gothic" w:eastAsia="Century Gothic" w:cs="Century Gothic"/>
                <w:color w:val="434D54"/>
                <w:sz w:val="20"/>
                <w:szCs w:val="20"/>
              </w:rPr>
              <w:t>School Name - City And State Where The School Is Located</w:t>
            </w:r>
            <w:r>
              <w:rPr>
                <w:rStyle w:val="49"/>
                <w:rFonts w:ascii="Century Gothic" w:hAnsi="Century Gothic" w:eastAsia="Century Gothic" w:cs="Century Gothic"/>
                <w:color w:val="434D54"/>
                <w:sz w:val="20"/>
                <w:szCs w:val="20"/>
              </w:rPr>
              <w:t xml:space="preserve"> </w:t>
            </w:r>
          </w:p>
          <w:p>
            <w:pPr>
              <w:pStyle w:val="53"/>
              <w:spacing w:line="280" w:lineRule="atLeast"/>
              <w:ind w:left="40"/>
              <w:rPr>
                <w:rStyle w:val="37"/>
                <w:rFonts w:ascii="Century Gothic" w:hAnsi="Century Gothic" w:eastAsia="Century Gothic" w:cs="Century Gothic"/>
                <w:color w:val="434D54"/>
                <w:sz w:val="20"/>
                <w:szCs w:val="20"/>
              </w:rPr>
            </w:pPr>
            <w:r>
              <w:rPr>
                <w:rStyle w:val="55"/>
                <w:rFonts w:ascii="Century Gothic" w:hAnsi="Century Gothic" w:eastAsia="Century Gothic" w:cs="Century Gothic"/>
                <w:color w:val="434D54"/>
                <w:sz w:val="20"/>
                <w:szCs w:val="20"/>
              </w:rPr>
              <w:t>Degree Obtained</w:t>
            </w:r>
            <w:r>
              <w:rPr>
                <w:rStyle w:val="23"/>
                <w:rFonts w:ascii="Century Gothic" w:hAnsi="Century Gothic" w:eastAsia="Century Gothic" w:cs="Century Gothic"/>
                <w:color w:val="434D54"/>
                <w:sz w:val="20"/>
                <w:szCs w:val="20"/>
              </w:rPr>
              <w:t>: Field of Study</w:t>
            </w:r>
          </w:p>
          <w:p>
            <w:pPr>
              <w:pStyle w:val="40"/>
              <w:spacing w:before="45" w:line="280" w:lineRule="atLeast"/>
              <w:ind w:left="40"/>
              <w:rPr>
                <w:rStyle w:val="37"/>
                <w:rFonts w:ascii="Century Gothic" w:hAnsi="Century Gothic" w:eastAsia="Century Gothic" w:cs="Century Gothic"/>
                <w:color w:val="434D54"/>
                <w:sz w:val="20"/>
                <w:szCs w:val="20"/>
              </w:rPr>
            </w:pPr>
            <w:r>
              <w:rPr>
                <w:rStyle w:val="41"/>
                <w:rFonts w:ascii="Century Gothic" w:hAnsi="Century Gothic" w:eastAsia="Century Gothic" w:cs="Century Gothic"/>
                <w:b/>
                <w:bCs/>
                <w:color w:val="434D54"/>
                <w:sz w:val="20"/>
                <w:szCs w:val="20"/>
              </w:rPr>
              <w:t>Certification or Additional Training:</w:t>
            </w:r>
            <w:r>
              <w:rPr>
                <w:rStyle w:val="37"/>
                <w:rFonts w:ascii="Century Gothic" w:hAnsi="Century Gothic" w:eastAsia="Century Gothic" w:cs="Century Gothic"/>
                <w:color w:val="434D54"/>
                <w:sz w:val="20"/>
                <w:szCs w:val="20"/>
              </w:rPr>
              <w:t xml:space="preserve"> Field of Study</w:t>
            </w:r>
          </w:p>
          <w:p>
            <w:pPr>
              <w:pStyle w:val="40"/>
              <w:spacing w:line="280" w:lineRule="atLeast"/>
              <w:ind w:left="40"/>
              <w:rPr>
                <w:rStyle w:val="37"/>
                <w:rFonts w:ascii="Century Gothic" w:hAnsi="Century Gothic" w:eastAsia="Century Gothic" w:cs="Century Gothic"/>
                <w:color w:val="434D54"/>
                <w:sz w:val="20"/>
                <w:szCs w:val="20"/>
              </w:rPr>
            </w:pPr>
            <w:r>
              <w:rPr>
                <w:rStyle w:val="41"/>
                <w:rFonts w:ascii="Century Gothic" w:hAnsi="Century Gothic" w:eastAsia="Century Gothic" w:cs="Century Gothic"/>
                <w:b/>
                <w:bCs/>
                <w:color w:val="434D54"/>
                <w:sz w:val="20"/>
                <w:szCs w:val="20"/>
              </w:rPr>
              <w:t>School Name</w:t>
            </w:r>
            <w:r>
              <w:rPr>
                <w:rStyle w:val="37"/>
                <w:rFonts w:ascii="Century Gothic" w:hAnsi="Century Gothic" w:eastAsia="Century Gothic" w:cs="Century Gothic"/>
                <w:color w:val="434D54"/>
                <w:sz w:val="20"/>
                <w:szCs w:val="20"/>
              </w:rPr>
              <w:t xml:space="preserve"> – City and state where the school is located</w:t>
            </w:r>
          </w:p>
        </w:tc>
      </w:tr>
    </w:tbl>
    <w:p>
      <w:pPr>
        <w:rPr>
          <w:rFonts w:ascii="Century Gothic" w:hAnsi="Century Gothic" w:eastAsia="Century Gothic" w:cs="Century Gothic"/>
          <w:color w:val="494C4E"/>
          <w:sz w:val="20"/>
          <w:szCs w:val="20"/>
        </w:rPr>
      </w:pPr>
    </w:p>
    <w:sectPr>
      <w:headerReference r:id="rId7" w:type="default"/>
      <w:footerReference r:id="rId8" w:type="default"/>
      <w:type w:val="continuous"/>
      <w:pgSz w:w="12240" w:h="15840"/>
      <w:pgMar w:top="400" w:right="640" w:bottom="400" w:left="640" w:header="0" w:footer="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embedRegular r:id="rId1" w:fontKey="{FDBBFB70-89E0-4F58-BB65-AE6288D8F4DB}"/>
  </w:font>
  <w:font w:name="Arial">
    <w:panose1 w:val="020B0604020202020204"/>
    <w:charset w:val="00"/>
    <w:family w:val="swiss"/>
    <w:pitch w:val="default"/>
    <w:sig w:usb0="E0002EFF" w:usb1="C000785B" w:usb2="00000009" w:usb3="00000000" w:csb0="400001FF" w:csb1="FFFF0000"/>
    <w:embedRegular r:id="rId2" w:fontKey="{4B0DA8E4-D1C9-4324-837A-CF1CDF364177}"/>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embedRegular r:id="rId3" w:fontKey="{F7900222-D155-4376-B97A-BB882DEAC607}"/>
  </w:font>
  <w:font w:name="Wingdings">
    <w:panose1 w:val="05000000000000000000"/>
    <w:charset w:val="02"/>
    <w:family w:val="auto"/>
    <w:pitch w:val="default"/>
    <w:sig w:usb0="00000000" w:usb1="00000000" w:usb2="00000000" w:usb3="00000000" w:csb0="80000000" w:csb1="00000000"/>
    <w:embedRegular r:id="rId4" w:fontKey="{E7275136-500A-4A29-8D17-84408D77F3D1}"/>
  </w:font>
  <w:font w:name="Calibri">
    <w:panose1 w:val="020F0502020204030204"/>
    <w:charset w:val="00"/>
    <w:family w:val="swiss"/>
    <w:pitch w:val="default"/>
    <w:sig w:usb0="E4002EFF" w:usb1="C000247B" w:usb2="00000009" w:usb3="00000000" w:csb0="200001FF" w:csb1="00000000"/>
    <w:embedRegular r:id="rId5" w:fontKey="{A71BB31F-4CD7-451A-86C1-950151AFB883}"/>
  </w:font>
  <w:font w:name="Century Gothic">
    <w:panose1 w:val="020B0502020202020204"/>
    <w:charset w:val="00"/>
    <w:family w:val="swiss"/>
    <w:pitch w:val="default"/>
    <w:sig w:usb0="00000287" w:usb1="00000000" w:usb2="00000000" w:usb3="00000000" w:csb0="2000009F" w:csb1="DFD70000"/>
    <w:embedRegular r:id="rId6" w:fontKey="{3808DCC9-4B9C-4638-8D4B-0FBC909A4490}"/>
  </w:font>
  <w:font w:name="Symbol">
    <w:panose1 w:val="05050102010706020507"/>
    <w:charset w:val="02"/>
    <w:family w:val="roman"/>
    <w:pitch w:val="default"/>
    <w:sig w:usb0="00000000" w:usb1="00000000" w:usb2="00000000" w:usb3="00000000" w:csb0="80000000" w:csb1="00000000"/>
    <w:embedRegular r:id="rId7" w:fontKey="{832DEB94-BE11-4410-951E-B3460FCE76AE}"/>
  </w:font>
  <w:font w:name="Segoe UI">
    <w:panose1 w:val="020B0502040204020203"/>
    <w:charset w:val="00"/>
    <w:family w:val="auto"/>
    <w:pitch w:val="default"/>
    <w:sig w:usb0="E4002EFF" w:usb1="C000E47F" w:usb2="00000009" w:usb3="00000000" w:csb0="200001FF" w:csb1="00000000"/>
    <w:embedRegular r:id="rId8" w:fontKey="{4D155718-03A6-4293-B742-727DC4FE519A}"/>
  </w:font>
  <w:font w:name="Tahoma">
    <w:panose1 w:val="020B0604030504040204"/>
    <w:charset w:val="00"/>
    <w:family w:val="auto"/>
    <w:pitch w:val="default"/>
    <w:sig w:usb0="E1002EFF" w:usb1="C000605B" w:usb2="00000029" w:usb3="00000000" w:csb0="200101FF" w:csb1="20280000"/>
    <w:embedRegular r:id="rId9" w:fontKey="{D49CA47D-CBA1-4A2F-8C37-1843E34B404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 w:lineRule="auto"/>
    </w:pPr>
    <w:r>
      <w:rPr>
        <w:color w:val="FFFFFF"/>
        <w:sz w:val="2"/>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 w:lineRule="auto"/>
    </w:pPr>
    <w:r>
      <w:rPr>
        <w:color w:val="FFFFFF"/>
        <w:sz w:val="2"/>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 w:lineRule="auto"/>
    </w:pPr>
    <w:r>
      <w:rPr>
        <w:color w:val="FFFFFF"/>
        <w:sz w:val="2"/>
      </w:rPr>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 w:lineRule="auto"/>
    </w:pPr>
    <w:r>
      <w:rPr>
        <w:color w:val="FFFFFF"/>
        <w:sz w:val="2"/>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1"/>
    <w:multiLevelType w:val="multilevel"/>
    <w:tmpl w:val="00000001"/>
    <w:lvl w:ilvl="0" w:tentative="0">
      <w:start w:val="1"/>
      <w:numFmt w:val="bullet"/>
      <w:lvlText w:val=""/>
      <w:lvlJc w:val="left"/>
      <w:pPr>
        <w:ind w:left="720" w:hanging="360"/>
      </w:pPr>
      <w:rPr>
        <w:rFonts w:ascii="Symbol" w:hAnsi="Symbol"/>
      </w:rPr>
    </w:lvl>
    <w:lvl w:ilvl="1" w:tentative="0">
      <w:start w:val="1"/>
      <w:numFmt w:val="bullet"/>
      <w:lvlText w:val="o"/>
      <w:lvlJc w:val="left"/>
      <w:pPr>
        <w:tabs>
          <w:tab w:val="left" w:pos="1440"/>
        </w:tabs>
        <w:ind w:left="1440" w:hanging="360"/>
      </w:pPr>
      <w:rPr>
        <w:rFonts w:ascii="Courier New" w:hAnsi="Courier New"/>
      </w:rPr>
    </w:lvl>
    <w:lvl w:ilvl="2" w:tentative="0">
      <w:start w:val="1"/>
      <w:numFmt w:val="bullet"/>
      <w:lvlText w:val=""/>
      <w:lvlJc w:val="left"/>
      <w:pPr>
        <w:tabs>
          <w:tab w:val="left" w:pos="2160"/>
        </w:tabs>
        <w:ind w:left="2160" w:hanging="360"/>
      </w:pPr>
      <w:rPr>
        <w:rFonts w:ascii="Wingdings" w:hAnsi="Wingdings"/>
      </w:rPr>
    </w:lvl>
    <w:lvl w:ilvl="3" w:tentative="0">
      <w:start w:val="1"/>
      <w:numFmt w:val="bullet"/>
      <w:lvlText w:val=""/>
      <w:lvlJc w:val="left"/>
      <w:pPr>
        <w:tabs>
          <w:tab w:val="left" w:pos="2880"/>
        </w:tabs>
        <w:ind w:left="2880" w:hanging="360"/>
      </w:pPr>
      <w:rPr>
        <w:rFonts w:ascii="Symbol" w:hAnsi="Symbol"/>
      </w:rPr>
    </w:lvl>
    <w:lvl w:ilvl="4" w:tentative="0">
      <w:start w:val="1"/>
      <w:numFmt w:val="bullet"/>
      <w:lvlText w:val="o"/>
      <w:lvlJc w:val="left"/>
      <w:pPr>
        <w:tabs>
          <w:tab w:val="left" w:pos="3600"/>
        </w:tabs>
        <w:ind w:left="3600" w:hanging="360"/>
      </w:pPr>
      <w:rPr>
        <w:rFonts w:ascii="Courier New" w:hAnsi="Courier New"/>
      </w:rPr>
    </w:lvl>
    <w:lvl w:ilvl="5" w:tentative="0">
      <w:start w:val="1"/>
      <w:numFmt w:val="bullet"/>
      <w:lvlText w:val=""/>
      <w:lvlJc w:val="left"/>
      <w:pPr>
        <w:tabs>
          <w:tab w:val="left" w:pos="4320"/>
        </w:tabs>
        <w:ind w:left="4320" w:hanging="360"/>
      </w:pPr>
      <w:rPr>
        <w:rFonts w:ascii="Wingdings" w:hAnsi="Wingdings"/>
      </w:rPr>
    </w:lvl>
    <w:lvl w:ilvl="6" w:tentative="0">
      <w:start w:val="1"/>
      <w:numFmt w:val="bullet"/>
      <w:lvlText w:val=""/>
      <w:lvlJc w:val="left"/>
      <w:pPr>
        <w:tabs>
          <w:tab w:val="left" w:pos="5040"/>
        </w:tabs>
        <w:ind w:left="5040" w:hanging="360"/>
      </w:pPr>
      <w:rPr>
        <w:rFonts w:ascii="Symbol" w:hAnsi="Symbol"/>
      </w:rPr>
    </w:lvl>
    <w:lvl w:ilvl="7" w:tentative="0">
      <w:start w:val="1"/>
      <w:numFmt w:val="bullet"/>
      <w:lvlText w:val="o"/>
      <w:lvlJc w:val="left"/>
      <w:pPr>
        <w:tabs>
          <w:tab w:val="left" w:pos="5760"/>
        </w:tabs>
        <w:ind w:left="5760" w:hanging="360"/>
      </w:pPr>
      <w:rPr>
        <w:rFonts w:ascii="Courier New" w:hAnsi="Courier New"/>
      </w:rPr>
    </w:lvl>
    <w:lvl w:ilvl="8" w:tentative="0">
      <w:start w:val="1"/>
      <w:numFmt w:val="bullet"/>
      <w:lvlText w:val=""/>
      <w:lvlJc w:val="left"/>
      <w:pPr>
        <w:tabs>
          <w:tab w:val="left" w:pos="6480"/>
        </w:tabs>
        <w:ind w:left="6480" w:hanging="360"/>
      </w:pPr>
      <w:rPr>
        <w:rFonts w:ascii="Wingdings" w:hAnsi="Wingdings"/>
      </w:rPr>
    </w:lvl>
  </w:abstractNum>
  <w:abstractNum w:abstractNumId="1">
    <w:nsid w:val="00000002"/>
    <w:multiLevelType w:val="multilevel"/>
    <w:tmpl w:val="00000002"/>
    <w:lvl w:ilvl="0" w:tentative="0">
      <w:start w:val="1"/>
      <w:numFmt w:val="bullet"/>
      <w:lvlText w:val=""/>
      <w:lvlJc w:val="left"/>
      <w:pPr>
        <w:ind w:left="720" w:hanging="360"/>
      </w:pPr>
      <w:rPr>
        <w:rFonts w:ascii="Symbol" w:hAnsi="Symbol"/>
      </w:rPr>
    </w:lvl>
    <w:lvl w:ilvl="1" w:tentative="0">
      <w:start w:val="1"/>
      <w:numFmt w:val="bullet"/>
      <w:lvlText w:val="o"/>
      <w:lvlJc w:val="left"/>
      <w:pPr>
        <w:tabs>
          <w:tab w:val="left" w:pos="1440"/>
        </w:tabs>
        <w:ind w:left="1440" w:hanging="360"/>
      </w:pPr>
      <w:rPr>
        <w:rFonts w:ascii="Courier New" w:hAnsi="Courier New"/>
      </w:rPr>
    </w:lvl>
    <w:lvl w:ilvl="2" w:tentative="0">
      <w:start w:val="1"/>
      <w:numFmt w:val="bullet"/>
      <w:lvlText w:val=""/>
      <w:lvlJc w:val="left"/>
      <w:pPr>
        <w:tabs>
          <w:tab w:val="left" w:pos="2160"/>
        </w:tabs>
        <w:ind w:left="2160" w:hanging="360"/>
      </w:pPr>
      <w:rPr>
        <w:rFonts w:ascii="Wingdings" w:hAnsi="Wingdings"/>
      </w:rPr>
    </w:lvl>
    <w:lvl w:ilvl="3" w:tentative="0">
      <w:start w:val="1"/>
      <w:numFmt w:val="bullet"/>
      <w:lvlText w:val=""/>
      <w:lvlJc w:val="left"/>
      <w:pPr>
        <w:tabs>
          <w:tab w:val="left" w:pos="2880"/>
        </w:tabs>
        <w:ind w:left="2880" w:hanging="360"/>
      </w:pPr>
      <w:rPr>
        <w:rFonts w:ascii="Symbol" w:hAnsi="Symbol"/>
      </w:rPr>
    </w:lvl>
    <w:lvl w:ilvl="4" w:tentative="0">
      <w:start w:val="1"/>
      <w:numFmt w:val="bullet"/>
      <w:lvlText w:val="o"/>
      <w:lvlJc w:val="left"/>
      <w:pPr>
        <w:tabs>
          <w:tab w:val="left" w:pos="3600"/>
        </w:tabs>
        <w:ind w:left="3600" w:hanging="360"/>
      </w:pPr>
      <w:rPr>
        <w:rFonts w:ascii="Courier New" w:hAnsi="Courier New"/>
      </w:rPr>
    </w:lvl>
    <w:lvl w:ilvl="5" w:tentative="0">
      <w:start w:val="1"/>
      <w:numFmt w:val="bullet"/>
      <w:lvlText w:val=""/>
      <w:lvlJc w:val="left"/>
      <w:pPr>
        <w:tabs>
          <w:tab w:val="left" w:pos="4320"/>
        </w:tabs>
        <w:ind w:left="4320" w:hanging="360"/>
      </w:pPr>
      <w:rPr>
        <w:rFonts w:ascii="Wingdings" w:hAnsi="Wingdings"/>
      </w:rPr>
    </w:lvl>
    <w:lvl w:ilvl="6" w:tentative="0">
      <w:start w:val="1"/>
      <w:numFmt w:val="bullet"/>
      <w:lvlText w:val=""/>
      <w:lvlJc w:val="left"/>
      <w:pPr>
        <w:tabs>
          <w:tab w:val="left" w:pos="5040"/>
        </w:tabs>
        <w:ind w:left="5040" w:hanging="360"/>
      </w:pPr>
      <w:rPr>
        <w:rFonts w:ascii="Symbol" w:hAnsi="Symbol"/>
      </w:rPr>
    </w:lvl>
    <w:lvl w:ilvl="7" w:tentative="0">
      <w:start w:val="1"/>
      <w:numFmt w:val="bullet"/>
      <w:lvlText w:val="o"/>
      <w:lvlJc w:val="left"/>
      <w:pPr>
        <w:tabs>
          <w:tab w:val="left" w:pos="5760"/>
        </w:tabs>
        <w:ind w:left="5760" w:hanging="360"/>
      </w:pPr>
      <w:rPr>
        <w:rFonts w:ascii="Courier New" w:hAnsi="Courier New"/>
      </w:rPr>
    </w:lvl>
    <w:lvl w:ilvl="8" w:tentative="0">
      <w:start w:val="1"/>
      <w:numFmt w:val="bullet"/>
      <w:lvlText w:val=""/>
      <w:lvlJc w:val="left"/>
      <w:pPr>
        <w:tabs>
          <w:tab w:val="left" w:pos="6480"/>
        </w:tabs>
        <w:ind w:left="6480" w:hanging="360"/>
      </w:pPr>
      <w:rPr>
        <w:rFonts w:ascii="Wingdings" w:hAnsi="Wingdings"/>
      </w:rPr>
    </w:lvl>
  </w:abstractNum>
  <w:abstractNum w:abstractNumId="2">
    <w:nsid w:val="00000003"/>
    <w:multiLevelType w:val="multilevel"/>
    <w:tmpl w:val="00000003"/>
    <w:lvl w:ilvl="0" w:tentative="0">
      <w:start w:val="1"/>
      <w:numFmt w:val="bullet"/>
      <w:lvlText w:val=""/>
      <w:lvlJc w:val="left"/>
      <w:pPr>
        <w:ind w:left="720" w:hanging="360"/>
      </w:pPr>
      <w:rPr>
        <w:rFonts w:ascii="Symbol" w:hAnsi="Symbol"/>
      </w:rPr>
    </w:lvl>
    <w:lvl w:ilvl="1" w:tentative="0">
      <w:start w:val="1"/>
      <w:numFmt w:val="bullet"/>
      <w:lvlText w:val="o"/>
      <w:lvlJc w:val="left"/>
      <w:pPr>
        <w:tabs>
          <w:tab w:val="left" w:pos="1440"/>
        </w:tabs>
        <w:ind w:left="1440" w:hanging="360"/>
      </w:pPr>
      <w:rPr>
        <w:rFonts w:ascii="Courier New" w:hAnsi="Courier New"/>
      </w:rPr>
    </w:lvl>
    <w:lvl w:ilvl="2" w:tentative="0">
      <w:start w:val="1"/>
      <w:numFmt w:val="bullet"/>
      <w:lvlText w:val=""/>
      <w:lvlJc w:val="left"/>
      <w:pPr>
        <w:tabs>
          <w:tab w:val="left" w:pos="2160"/>
        </w:tabs>
        <w:ind w:left="2160" w:hanging="360"/>
      </w:pPr>
      <w:rPr>
        <w:rFonts w:ascii="Wingdings" w:hAnsi="Wingdings"/>
      </w:rPr>
    </w:lvl>
    <w:lvl w:ilvl="3" w:tentative="0">
      <w:start w:val="1"/>
      <w:numFmt w:val="bullet"/>
      <w:lvlText w:val=""/>
      <w:lvlJc w:val="left"/>
      <w:pPr>
        <w:tabs>
          <w:tab w:val="left" w:pos="2880"/>
        </w:tabs>
        <w:ind w:left="2880" w:hanging="360"/>
      </w:pPr>
      <w:rPr>
        <w:rFonts w:ascii="Symbol" w:hAnsi="Symbol"/>
      </w:rPr>
    </w:lvl>
    <w:lvl w:ilvl="4" w:tentative="0">
      <w:start w:val="1"/>
      <w:numFmt w:val="bullet"/>
      <w:lvlText w:val="o"/>
      <w:lvlJc w:val="left"/>
      <w:pPr>
        <w:tabs>
          <w:tab w:val="left" w:pos="3600"/>
        </w:tabs>
        <w:ind w:left="3600" w:hanging="360"/>
      </w:pPr>
      <w:rPr>
        <w:rFonts w:ascii="Courier New" w:hAnsi="Courier New"/>
      </w:rPr>
    </w:lvl>
    <w:lvl w:ilvl="5" w:tentative="0">
      <w:start w:val="1"/>
      <w:numFmt w:val="bullet"/>
      <w:lvlText w:val=""/>
      <w:lvlJc w:val="left"/>
      <w:pPr>
        <w:tabs>
          <w:tab w:val="left" w:pos="4320"/>
        </w:tabs>
        <w:ind w:left="4320" w:hanging="360"/>
      </w:pPr>
      <w:rPr>
        <w:rFonts w:ascii="Wingdings" w:hAnsi="Wingdings"/>
      </w:rPr>
    </w:lvl>
    <w:lvl w:ilvl="6" w:tentative="0">
      <w:start w:val="1"/>
      <w:numFmt w:val="bullet"/>
      <w:lvlText w:val=""/>
      <w:lvlJc w:val="left"/>
      <w:pPr>
        <w:tabs>
          <w:tab w:val="left" w:pos="5040"/>
        </w:tabs>
        <w:ind w:left="5040" w:hanging="360"/>
      </w:pPr>
      <w:rPr>
        <w:rFonts w:ascii="Symbol" w:hAnsi="Symbol"/>
      </w:rPr>
    </w:lvl>
    <w:lvl w:ilvl="7" w:tentative="0">
      <w:start w:val="1"/>
      <w:numFmt w:val="bullet"/>
      <w:lvlText w:val="o"/>
      <w:lvlJc w:val="left"/>
      <w:pPr>
        <w:tabs>
          <w:tab w:val="left" w:pos="5760"/>
        </w:tabs>
        <w:ind w:left="5760" w:hanging="360"/>
      </w:pPr>
      <w:rPr>
        <w:rFonts w:ascii="Courier New" w:hAnsi="Courier New"/>
      </w:rPr>
    </w:lvl>
    <w:lvl w:ilvl="8" w:tentative="0">
      <w:start w:val="1"/>
      <w:numFmt w:val="bullet"/>
      <w:lvlText w:val=""/>
      <w:lvlJc w:val="left"/>
      <w:pPr>
        <w:tabs>
          <w:tab w:val="left" w:pos="6480"/>
        </w:tabs>
        <w:ind w:left="6480" w:hanging="360"/>
      </w:pPr>
      <w:rPr>
        <w:rFonts w:ascii="Wingdings" w:hAnsi="Wingdings"/>
      </w:rPr>
    </w:lvl>
  </w:abstractNum>
  <w:abstractNum w:abstractNumId="3">
    <w:nsid w:val="00000004"/>
    <w:multiLevelType w:val="multilevel"/>
    <w:tmpl w:val="00000004"/>
    <w:lvl w:ilvl="0" w:tentative="0">
      <w:start w:val="1"/>
      <w:numFmt w:val="bullet"/>
      <w:lvlText w:val=""/>
      <w:lvlJc w:val="left"/>
      <w:pPr>
        <w:ind w:left="720" w:hanging="360"/>
      </w:pPr>
      <w:rPr>
        <w:rFonts w:ascii="Symbol" w:hAnsi="Symbol"/>
      </w:rPr>
    </w:lvl>
    <w:lvl w:ilvl="1" w:tentative="0">
      <w:start w:val="1"/>
      <w:numFmt w:val="bullet"/>
      <w:lvlText w:val="o"/>
      <w:lvlJc w:val="left"/>
      <w:pPr>
        <w:tabs>
          <w:tab w:val="left" w:pos="1440"/>
        </w:tabs>
        <w:ind w:left="1440" w:hanging="360"/>
      </w:pPr>
      <w:rPr>
        <w:rFonts w:ascii="Courier New" w:hAnsi="Courier New"/>
      </w:rPr>
    </w:lvl>
    <w:lvl w:ilvl="2" w:tentative="0">
      <w:start w:val="1"/>
      <w:numFmt w:val="bullet"/>
      <w:lvlText w:val=""/>
      <w:lvlJc w:val="left"/>
      <w:pPr>
        <w:tabs>
          <w:tab w:val="left" w:pos="2160"/>
        </w:tabs>
        <w:ind w:left="2160" w:hanging="360"/>
      </w:pPr>
      <w:rPr>
        <w:rFonts w:ascii="Wingdings" w:hAnsi="Wingdings"/>
      </w:rPr>
    </w:lvl>
    <w:lvl w:ilvl="3" w:tentative="0">
      <w:start w:val="1"/>
      <w:numFmt w:val="bullet"/>
      <w:lvlText w:val=""/>
      <w:lvlJc w:val="left"/>
      <w:pPr>
        <w:tabs>
          <w:tab w:val="left" w:pos="2880"/>
        </w:tabs>
        <w:ind w:left="2880" w:hanging="360"/>
      </w:pPr>
      <w:rPr>
        <w:rFonts w:ascii="Symbol" w:hAnsi="Symbol"/>
      </w:rPr>
    </w:lvl>
    <w:lvl w:ilvl="4" w:tentative="0">
      <w:start w:val="1"/>
      <w:numFmt w:val="bullet"/>
      <w:lvlText w:val="o"/>
      <w:lvlJc w:val="left"/>
      <w:pPr>
        <w:tabs>
          <w:tab w:val="left" w:pos="3600"/>
        </w:tabs>
        <w:ind w:left="3600" w:hanging="360"/>
      </w:pPr>
      <w:rPr>
        <w:rFonts w:ascii="Courier New" w:hAnsi="Courier New"/>
      </w:rPr>
    </w:lvl>
    <w:lvl w:ilvl="5" w:tentative="0">
      <w:start w:val="1"/>
      <w:numFmt w:val="bullet"/>
      <w:lvlText w:val=""/>
      <w:lvlJc w:val="left"/>
      <w:pPr>
        <w:tabs>
          <w:tab w:val="left" w:pos="4320"/>
        </w:tabs>
        <w:ind w:left="4320" w:hanging="360"/>
      </w:pPr>
      <w:rPr>
        <w:rFonts w:ascii="Wingdings" w:hAnsi="Wingdings"/>
      </w:rPr>
    </w:lvl>
    <w:lvl w:ilvl="6" w:tentative="0">
      <w:start w:val="1"/>
      <w:numFmt w:val="bullet"/>
      <w:lvlText w:val=""/>
      <w:lvlJc w:val="left"/>
      <w:pPr>
        <w:tabs>
          <w:tab w:val="left" w:pos="5040"/>
        </w:tabs>
        <w:ind w:left="5040" w:hanging="360"/>
      </w:pPr>
      <w:rPr>
        <w:rFonts w:ascii="Symbol" w:hAnsi="Symbol"/>
      </w:rPr>
    </w:lvl>
    <w:lvl w:ilvl="7" w:tentative="0">
      <w:start w:val="1"/>
      <w:numFmt w:val="bullet"/>
      <w:lvlText w:val="o"/>
      <w:lvlJc w:val="left"/>
      <w:pPr>
        <w:tabs>
          <w:tab w:val="left" w:pos="5760"/>
        </w:tabs>
        <w:ind w:left="5760" w:hanging="360"/>
      </w:pPr>
      <w:rPr>
        <w:rFonts w:ascii="Courier New" w:hAnsi="Courier New"/>
      </w:rPr>
    </w:lvl>
    <w:lvl w:ilvl="8" w:tentative="0">
      <w:start w:val="1"/>
      <w:numFmt w:val="bullet"/>
      <w:lvlText w:val=""/>
      <w:lvlJc w:val="left"/>
      <w:pPr>
        <w:tabs>
          <w:tab w:val="left" w:pos="6480"/>
        </w:tabs>
        <w:ind w:left="6480" w:hanging="360"/>
      </w:pPr>
      <w:rPr>
        <w:rFonts w:ascii="Wingdings" w:hAnsi="Wingdings"/>
      </w:rPr>
    </w:lvl>
  </w:abstractNum>
  <w:abstractNum w:abstractNumId="4">
    <w:nsid w:val="00000005"/>
    <w:multiLevelType w:val="multilevel"/>
    <w:tmpl w:val="00000005"/>
    <w:lvl w:ilvl="0" w:tentative="0">
      <w:start w:val="1"/>
      <w:numFmt w:val="bullet"/>
      <w:lvlText w:val=""/>
      <w:lvlJc w:val="left"/>
      <w:pPr>
        <w:ind w:left="720" w:hanging="360"/>
      </w:pPr>
      <w:rPr>
        <w:rFonts w:ascii="Symbol" w:hAnsi="Symbol"/>
      </w:rPr>
    </w:lvl>
    <w:lvl w:ilvl="1" w:tentative="0">
      <w:start w:val="1"/>
      <w:numFmt w:val="bullet"/>
      <w:lvlText w:val="o"/>
      <w:lvlJc w:val="left"/>
      <w:pPr>
        <w:tabs>
          <w:tab w:val="left" w:pos="1440"/>
        </w:tabs>
        <w:ind w:left="1440" w:hanging="360"/>
      </w:pPr>
      <w:rPr>
        <w:rFonts w:ascii="Courier New" w:hAnsi="Courier New"/>
      </w:rPr>
    </w:lvl>
    <w:lvl w:ilvl="2" w:tentative="0">
      <w:start w:val="1"/>
      <w:numFmt w:val="bullet"/>
      <w:lvlText w:val=""/>
      <w:lvlJc w:val="left"/>
      <w:pPr>
        <w:tabs>
          <w:tab w:val="left" w:pos="2160"/>
        </w:tabs>
        <w:ind w:left="2160" w:hanging="360"/>
      </w:pPr>
      <w:rPr>
        <w:rFonts w:ascii="Wingdings" w:hAnsi="Wingdings"/>
      </w:rPr>
    </w:lvl>
    <w:lvl w:ilvl="3" w:tentative="0">
      <w:start w:val="1"/>
      <w:numFmt w:val="bullet"/>
      <w:lvlText w:val=""/>
      <w:lvlJc w:val="left"/>
      <w:pPr>
        <w:tabs>
          <w:tab w:val="left" w:pos="2880"/>
        </w:tabs>
        <w:ind w:left="2880" w:hanging="360"/>
      </w:pPr>
      <w:rPr>
        <w:rFonts w:ascii="Symbol" w:hAnsi="Symbol"/>
      </w:rPr>
    </w:lvl>
    <w:lvl w:ilvl="4" w:tentative="0">
      <w:start w:val="1"/>
      <w:numFmt w:val="bullet"/>
      <w:lvlText w:val="o"/>
      <w:lvlJc w:val="left"/>
      <w:pPr>
        <w:tabs>
          <w:tab w:val="left" w:pos="3600"/>
        </w:tabs>
        <w:ind w:left="3600" w:hanging="360"/>
      </w:pPr>
      <w:rPr>
        <w:rFonts w:ascii="Courier New" w:hAnsi="Courier New"/>
      </w:rPr>
    </w:lvl>
    <w:lvl w:ilvl="5" w:tentative="0">
      <w:start w:val="1"/>
      <w:numFmt w:val="bullet"/>
      <w:lvlText w:val=""/>
      <w:lvlJc w:val="left"/>
      <w:pPr>
        <w:tabs>
          <w:tab w:val="left" w:pos="4320"/>
        </w:tabs>
        <w:ind w:left="4320" w:hanging="360"/>
      </w:pPr>
      <w:rPr>
        <w:rFonts w:ascii="Wingdings" w:hAnsi="Wingdings"/>
      </w:rPr>
    </w:lvl>
    <w:lvl w:ilvl="6" w:tentative="0">
      <w:start w:val="1"/>
      <w:numFmt w:val="bullet"/>
      <w:lvlText w:val=""/>
      <w:lvlJc w:val="left"/>
      <w:pPr>
        <w:tabs>
          <w:tab w:val="left" w:pos="5040"/>
        </w:tabs>
        <w:ind w:left="5040" w:hanging="360"/>
      </w:pPr>
      <w:rPr>
        <w:rFonts w:ascii="Symbol" w:hAnsi="Symbol"/>
      </w:rPr>
    </w:lvl>
    <w:lvl w:ilvl="7" w:tentative="0">
      <w:start w:val="1"/>
      <w:numFmt w:val="bullet"/>
      <w:lvlText w:val="o"/>
      <w:lvlJc w:val="left"/>
      <w:pPr>
        <w:tabs>
          <w:tab w:val="left" w:pos="5760"/>
        </w:tabs>
        <w:ind w:left="5760" w:hanging="360"/>
      </w:pPr>
      <w:rPr>
        <w:rFonts w:ascii="Courier New" w:hAnsi="Courier New"/>
      </w:rPr>
    </w:lvl>
    <w:lvl w:ilvl="8" w:tentative="0">
      <w:start w:val="1"/>
      <w:numFmt w:val="bullet"/>
      <w:lvlText w:val=""/>
      <w:lvlJc w:val="left"/>
      <w:pPr>
        <w:tabs>
          <w:tab w:val="left" w:pos="6480"/>
        </w:tabs>
        <w:ind w:left="6480" w:hanging="360"/>
      </w:pPr>
      <w:rPr>
        <w:rFonts w:ascii="Wingdings" w:hAnsi="Wingdings"/>
      </w:rPr>
    </w:lvl>
  </w:abstractNum>
  <w:num w:numId="1">
    <w:abstractNumId w:val="0"/>
  </w:num>
  <w:num w:numId="2">
    <w:abstractNumId w:val="1"/>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44"/>
  <w:displayBackgroundShape w:val="1"/>
  <w:embedTrueTypeFonts/>
  <w:bordersDoNotSurroundHeader w:val="0"/>
  <w:bordersDoNotSurroundFooter w:val="0"/>
  <w:documentProtection w:enforcement="0"/>
  <w:defaultTabStop w:val="720"/>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50AC"/>
    <w:rsid w:val="00121117"/>
    <w:rsid w:val="00B350AC"/>
    <w:rsid w:val="00DF3042"/>
    <w:rsid w:val="00E45527"/>
    <w:rsid w:val="5A5F315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iPriority="5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240" w:lineRule="atLeast"/>
    </w:pPr>
    <w:rPr>
      <w:rFonts w:ascii="Times New Roman" w:hAnsi="Times New Roman" w:eastAsia="Times New Roman" w:cs="Times New Roman"/>
      <w:sz w:val="24"/>
      <w:szCs w:val="24"/>
      <w:lang w:val="en-US" w:eastAsia="en-US" w:bidi="ar-SA"/>
    </w:rPr>
  </w:style>
  <w:style w:type="paragraph" w:styleId="2">
    <w:name w:val="heading 1"/>
    <w:basedOn w:val="1"/>
    <w:next w:val="1"/>
    <w:link w:val="12"/>
    <w:qFormat/>
    <w:uiPriority w:val="9"/>
    <w:pPr>
      <w:keepNext/>
      <w:keepLines/>
      <w:spacing w:before="240"/>
      <w:outlineLvl w:val="0"/>
    </w:pPr>
    <w:rPr>
      <w:b/>
      <w:bCs/>
      <w:color w:val="2F5496"/>
      <w:kern w:val="36"/>
    </w:rPr>
  </w:style>
  <w:style w:type="paragraph" w:styleId="3">
    <w:name w:val="heading 2"/>
    <w:basedOn w:val="1"/>
    <w:next w:val="1"/>
    <w:link w:val="13"/>
    <w:qFormat/>
    <w:uiPriority w:val="9"/>
    <w:pPr>
      <w:keepNext/>
      <w:keepLines/>
      <w:spacing w:before="40"/>
      <w:outlineLvl w:val="1"/>
    </w:pPr>
    <w:rPr>
      <w:b/>
      <w:bCs/>
      <w:color w:val="2F5496"/>
    </w:rPr>
  </w:style>
  <w:style w:type="paragraph" w:styleId="4">
    <w:name w:val="heading 3"/>
    <w:basedOn w:val="1"/>
    <w:next w:val="1"/>
    <w:link w:val="14"/>
    <w:qFormat/>
    <w:uiPriority w:val="9"/>
    <w:pPr>
      <w:keepNext/>
      <w:keepLines/>
      <w:spacing w:before="40"/>
      <w:outlineLvl w:val="2"/>
    </w:pPr>
    <w:rPr>
      <w:b/>
      <w:bCs/>
      <w:color w:val="1F3763"/>
    </w:rPr>
  </w:style>
  <w:style w:type="paragraph" w:styleId="5">
    <w:name w:val="heading 4"/>
    <w:basedOn w:val="1"/>
    <w:next w:val="1"/>
    <w:link w:val="15"/>
    <w:qFormat/>
    <w:uiPriority w:val="9"/>
    <w:pPr>
      <w:keepNext/>
      <w:keepLines/>
      <w:spacing w:before="40"/>
      <w:outlineLvl w:val="3"/>
    </w:pPr>
    <w:rPr>
      <w:b/>
      <w:bCs/>
      <w:iCs/>
      <w:color w:val="2F5496"/>
    </w:rPr>
  </w:style>
  <w:style w:type="paragraph" w:styleId="6">
    <w:name w:val="heading 5"/>
    <w:basedOn w:val="1"/>
    <w:next w:val="1"/>
    <w:link w:val="16"/>
    <w:qFormat/>
    <w:uiPriority w:val="9"/>
    <w:pPr>
      <w:keepNext/>
      <w:keepLines/>
      <w:spacing w:before="40"/>
      <w:outlineLvl w:val="4"/>
    </w:pPr>
    <w:rPr>
      <w:b/>
      <w:bCs/>
      <w:color w:val="2F5496"/>
    </w:rPr>
  </w:style>
  <w:style w:type="paragraph" w:styleId="7">
    <w:name w:val="heading 6"/>
    <w:basedOn w:val="1"/>
    <w:next w:val="1"/>
    <w:link w:val="17"/>
    <w:qFormat/>
    <w:uiPriority w:val="9"/>
    <w:pPr>
      <w:keepNext/>
      <w:keepLines/>
      <w:spacing w:before="40"/>
      <w:outlineLvl w:val="5"/>
    </w:pPr>
    <w:rPr>
      <w:b/>
      <w:bCs/>
      <w:color w:val="1F3763"/>
    </w:rPr>
  </w:style>
  <w:style w:type="character" w:default="1" w:styleId="8">
    <w:name w:val="Default Paragraph Font"/>
    <w:semiHidden/>
    <w:unhideWhenUsed/>
    <w:uiPriority w:val="1"/>
  </w:style>
  <w:style w:type="table" w:default="1" w:styleId="9">
    <w:name w:val="Normal Table"/>
    <w:semiHidden/>
    <w:unhideWhenUsed/>
    <w:uiPriority w:val="99"/>
    <w:tblPr>
      <w:tblCellMar>
        <w:top w:w="0" w:type="dxa"/>
        <w:left w:w="108" w:type="dxa"/>
        <w:bottom w:w="0" w:type="dxa"/>
        <w:right w:w="108" w:type="dxa"/>
      </w:tblCellMar>
    </w:tblPr>
  </w:style>
  <w:style w:type="character" w:styleId="10">
    <w:name w:val="Hyperlink"/>
    <w:basedOn w:val="8"/>
    <w:semiHidden/>
    <w:unhideWhenUsed/>
    <w:uiPriority w:val="99"/>
    <w:rPr>
      <w:color w:val="0000FF"/>
      <w:u w:val="single"/>
    </w:rPr>
  </w:style>
  <w:style w:type="paragraph" w:styleId="11">
    <w:name w:val="Normal (Web)"/>
    <w:basedOn w:val="1"/>
    <w:semiHidden/>
    <w:unhideWhenUsed/>
    <w:uiPriority w:val="99"/>
    <w:pPr>
      <w:spacing w:before="100" w:beforeAutospacing="1" w:after="100" w:afterAutospacing="1" w:line="240" w:lineRule="auto"/>
    </w:pPr>
  </w:style>
  <w:style w:type="character" w:customStyle="1" w:styleId="12">
    <w:name w:val="Heading 1 Char"/>
    <w:basedOn w:val="8"/>
    <w:link w:val="2"/>
    <w:uiPriority w:val="9"/>
    <w:rPr>
      <w:rFonts w:ascii="Times New Roman" w:hAnsi="Times New Roman" w:eastAsia="Times New Roman" w:cs="Times New Roman"/>
      <w:color w:val="2F5496"/>
      <w:sz w:val="32"/>
      <w:szCs w:val="32"/>
    </w:rPr>
  </w:style>
  <w:style w:type="character" w:customStyle="1" w:styleId="13">
    <w:name w:val="Heading 2 Char"/>
    <w:basedOn w:val="8"/>
    <w:link w:val="3"/>
    <w:uiPriority w:val="9"/>
    <w:rPr>
      <w:rFonts w:ascii="Times New Roman" w:hAnsi="Times New Roman" w:eastAsia="Times New Roman" w:cs="Times New Roman"/>
      <w:color w:val="2F5496"/>
      <w:sz w:val="26"/>
      <w:szCs w:val="26"/>
    </w:rPr>
  </w:style>
  <w:style w:type="character" w:customStyle="1" w:styleId="14">
    <w:name w:val="Heading 3 Char"/>
    <w:basedOn w:val="8"/>
    <w:link w:val="4"/>
    <w:uiPriority w:val="9"/>
    <w:rPr>
      <w:rFonts w:ascii="Times New Roman" w:hAnsi="Times New Roman" w:eastAsia="Times New Roman" w:cs="Times New Roman"/>
      <w:color w:val="1F3763"/>
      <w:sz w:val="24"/>
      <w:szCs w:val="24"/>
    </w:rPr>
  </w:style>
  <w:style w:type="character" w:customStyle="1" w:styleId="15">
    <w:name w:val="Heading 4 Char"/>
    <w:basedOn w:val="8"/>
    <w:link w:val="5"/>
    <w:uiPriority w:val="9"/>
    <w:rPr>
      <w:rFonts w:ascii="Times New Roman" w:hAnsi="Times New Roman" w:eastAsia="Times New Roman" w:cs="Times New Roman"/>
      <w:i/>
      <w:iCs/>
      <w:color w:val="2F5496"/>
    </w:rPr>
  </w:style>
  <w:style w:type="character" w:customStyle="1" w:styleId="16">
    <w:name w:val="Heading 5 Char"/>
    <w:basedOn w:val="8"/>
    <w:link w:val="6"/>
    <w:uiPriority w:val="9"/>
    <w:rPr>
      <w:rFonts w:ascii="Times New Roman" w:hAnsi="Times New Roman" w:eastAsia="Times New Roman" w:cs="Times New Roman"/>
      <w:color w:val="2F5496"/>
    </w:rPr>
  </w:style>
  <w:style w:type="character" w:customStyle="1" w:styleId="17">
    <w:name w:val="Heading 6 Char"/>
    <w:basedOn w:val="8"/>
    <w:link w:val="7"/>
    <w:uiPriority w:val="9"/>
    <w:rPr>
      <w:rFonts w:ascii="Times New Roman" w:hAnsi="Times New Roman" w:eastAsia="Times New Roman" w:cs="Times New Roman"/>
      <w:color w:val="1F3763"/>
    </w:rPr>
  </w:style>
  <w:style w:type="paragraph" w:customStyle="1" w:styleId="18">
    <w:name w:val="div_document"/>
    <w:basedOn w:val="1"/>
    <w:uiPriority w:val="0"/>
    <w:pPr>
      <w:shd w:val="clear" w:color="auto" w:fill="FFFFFF"/>
      <w:spacing w:line="280" w:lineRule="atLeast"/>
    </w:pPr>
    <w:rPr>
      <w:color w:val="494C4E"/>
      <w:shd w:val="clear" w:color="auto" w:fill="FFFFFF"/>
    </w:rPr>
  </w:style>
  <w:style w:type="paragraph" w:customStyle="1" w:styleId="19">
    <w:name w:val="div_document_div_firstsection"/>
    <w:basedOn w:val="1"/>
    <w:uiPriority w:val="0"/>
    <w:pPr>
      <w:shd w:val="clear" w:color="auto" w:fill="0187DE"/>
    </w:pPr>
    <w:rPr>
      <w:color w:val="FFFFFF"/>
      <w:shd w:val="clear" w:color="auto" w:fill="0187DE"/>
    </w:rPr>
  </w:style>
  <w:style w:type="character" w:customStyle="1" w:styleId="20">
    <w:name w:val="div"/>
    <w:basedOn w:val="8"/>
    <w:uiPriority w:val="0"/>
    <w:rPr>
      <w:sz w:val="24"/>
      <w:szCs w:val="24"/>
      <w:vertAlign w:val="baseline"/>
    </w:rPr>
  </w:style>
  <w:style w:type="character" w:customStyle="1" w:styleId="21">
    <w:name w:val="div_document_div_name"/>
    <w:basedOn w:val="8"/>
    <w:uiPriority w:val="0"/>
  </w:style>
  <w:style w:type="paragraph" w:customStyle="1" w:styleId="22">
    <w:name w:val="div_document_div_innername"/>
    <w:basedOn w:val="1"/>
    <w:uiPriority w:val="0"/>
  </w:style>
  <w:style w:type="character" w:customStyle="1" w:styleId="23">
    <w:name w:val="span"/>
    <w:basedOn w:val="8"/>
    <w:uiPriority w:val="0"/>
    <w:rPr>
      <w:sz w:val="24"/>
      <w:szCs w:val="24"/>
      <w:vertAlign w:val="baseline"/>
    </w:rPr>
  </w:style>
  <w:style w:type="character" w:customStyle="1" w:styleId="24">
    <w:name w:val="div_document_div_innername Character"/>
    <w:basedOn w:val="8"/>
    <w:uiPriority w:val="0"/>
  </w:style>
  <w:style w:type="table" w:customStyle="1" w:styleId="25">
    <w:name w:val="div_document_div_PARAGRAPH_NAME"/>
    <w:basedOn w:val="9"/>
    <w:uiPriority w:val="0"/>
  </w:style>
  <w:style w:type="paragraph" w:customStyle="1" w:styleId="26">
    <w:name w:val="div_document_div_SECTION_CNTC"/>
    <w:basedOn w:val="1"/>
    <w:uiPriority w:val="0"/>
    <w:pPr>
      <w:shd w:val="clear" w:color="auto" w:fill="0187DE"/>
    </w:pPr>
    <w:rPr>
      <w:color w:val="FFFFFF"/>
      <w:shd w:val="clear" w:color="auto" w:fill="0187DE"/>
    </w:rPr>
  </w:style>
  <w:style w:type="character" w:customStyle="1" w:styleId="27">
    <w:name w:val="div_address"/>
    <w:basedOn w:val="20"/>
    <w:uiPriority w:val="0"/>
    <w:rPr>
      <w:color w:val="FFFFFF"/>
      <w:sz w:val="20"/>
      <w:szCs w:val="20"/>
      <w:vertAlign w:val="baseline"/>
    </w:rPr>
  </w:style>
  <w:style w:type="paragraph" w:customStyle="1" w:styleId="28">
    <w:name w:val="div_document_div_section_bgsection_div_inneraddress"/>
    <w:basedOn w:val="1"/>
    <w:uiPriority w:val="0"/>
  </w:style>
  <w:style w:type="character" w:customStyle="1" w:styleId="29">
    <w:name w:val="sprtr"/>
    <w:basedOn w:val="8"/>
    <w:uiPriority w:val="0"/>
  </w:style>
  <w:style w:type="character" w:customStyle="1" w:styleId="30">
    <w:name w:val="div_document_div_section_bgsection_div_inneraddress Character"/>
    <w:basedOn w:val="8"/>
    <w:qFormat/>
    <w:uiPriority w:val="0"/>
  </w:style>
  <w:style w:type="table" w:customStyle="1" w:styleId="31">
    <w:name w:val="div_document_div_SECTION_CNTC_paragraph"/>
    <w:basedOn w:val="9"/>
    <w:uiPriority w:val="0"/>
  </w:style>
  <w:style w:type="paragraph" w:customStyle="1" w:styleId="32">
    <w:name w:val="div_document_div_SECTION_CNTC + section"/>
    <w:basedOn w:val="1"/>
    <w:uiPriority w:val="0"/>
    <w:pPr>
      <w:pBdr>
        <w:top w:val="none" w:color="auto" w:sz="0" w:space="30"/>
      </w:pBdr>
    </w:pPr>
  </w:style>
  <w:style w:type="character" w:customStyle="1" w:styleId="33">
    <w:name w:val="div_document_div_section_bgsection + div_section_div_heading"/>
    <w:basedOn w:val="8"/>
    <w:uiPriority w:val="0"/>
  </w:style>
  <w:style w:type="paragraph" w:customStyle="1" w:styleId="34">
    <w:name w:val="div_document_div_sectiontable_div_scspdiv"/>
    <w:basedOn w:val="1"/>
    <w:uiPriority w:val="0"/>
    <w:pPr>
      <w:spacing w:line="600" w:lineRule="atLeast"/>
    </w:pPr>
  </w:style>
  <w:style w:type="paragraph" w:customStyle="1" w:styleId="35">
    <w:name w:val="div_document_div_sectiontitle"/>
    <w:basedOn w:val="1"/>
    <w:uiPriority w:val="0"/>
    <w:pPr>
      <w:pBdr>
        <w:top w:val="none" w:color="auto" w:sz="0" w:space="9"/>
        <w:bottom w:val="none" w:color="auto" w:sz="0" w:space="9"/>
      </w:pBdr>
      <w:spacing w:line="260" w:lineRule="atLeast"/>
    </w:pPr>
    <w:rPr>
      <w:sz w:val="26"/>
      <w:szCs w:val="26"/>
    </w:rPr>
  </w:style>
  <w:style w:type="character" w:customStyle="1" w:styleId="36">
    <w:name w:val="div_document_div_sectiontitle Character"/>
    <w:basedOn w:val="8"/>
    <w:uiPriority w:val="0"/>
    <w:rPr>
      <w:sz w:val="26"/>
      <w:szCs w:val="26"/>
    </w:rPr>
  </w:style>
  <w:style w:type="character" w:customStyle="1" w:styleId="37">
    <w:name w:val="div_sectionbody"/>
    <w:basedOn w:val="20"/>
    <w:uiPriority w:val="0"/>
    <w:rPr>
      <w:sz w:val="24"/>
      <w:szCs w:val="24"/>
      <w:vertAlign w:val="baseline"/>
    </w:rPr>
  </w:style>
  <w:style w:type="paragraph" w:customStyle="1" w:styleId="38">
    <w:name w:val="div_document_div_paragraph"/>
    <w:basedOn w:val="1"/>
    <w:uiPriority w:val="0"/>
  </w:style>
  <w:style w:type="paragraph" w:customStyle="1" w:styleId="39">
    <w:name w:val="div Paragraph"/>
    <w:basedOn w:val="1"/>
    <w:uiPriority w:val="0"/>
  </w:style>
  <w:style w:type="paragraph" w:customStyle="1" w:styleId="40">
    <w:name w:val="p"/>
    <w:basedOn w:val="1"/>
    <w:uiPriority w:val="0"/>
  </w:style>
  <w:style w:type="character" w:customStyle="1" w:styleId="41">
    <w:name w:val="Strong1"/>
    <w:basedOn w:val="8"/>
    <w:uiPriority w:val="0"/>
    <w:rPr>
      <w:sz w:val="24"/>
      <w:szCs w:val="24"/>
      <w:vertAlign w:val="baseline"/>
    </w:rPr>
  </w:style>
  <w:style w:type="character" w:customStyle="1" w:styleId="42">
    <w:name w:val="u"/>
    <w:basedOn w:val="8"/>
    <w:uiPriority w:val="0"/>
    <w:rPr>
      <w:sz w:val="24"/>
      <w:szCs w:val="24"/>
      <w:vertAlign w:val="baseline"/>
    </w:rPr>
  </w:style>
  <w:style w:type="table" w:customStyle="1" w:styleId="43">
    <w:name w:val="div_document_div_sectiontable"/>
    <w:basedOn w:val="9"/>
    <w:uiPriority w:val="0"/>
  </w:style>
  <w:style w:type="character" w:customStyle="1" w:styleId="44">
    <w:name w:val="div_document_div_heading"/>
    <w:basedOn w:val="8"/>
    <w:uiPriority w:val="0"/>
  </w:style>
  <w:style w:type="paragraph" w:customStyle="1" w:styleId="45">
    <w:name w:val="div_document_maincolumn"/>
    <w:basedOn w:val="1"/>
    <w:uiPriority w:val="0"/>
  </w:style>
  <w:style w:type="paragraph" w:customStyle="1" w:styleId="46">
    <w:name w:val="div_document_ul_li"/>
    <w:basedOn w:val="1"/>
    <w:uiPriority w:val="0"/>
  </w:style>
  <w:style w:type="character" w:customStyle="1" w:styleId="47">
    <w:name w:val="div_document_ul_li Character"/>
    <w:basedOn w:val="8"/>
    <w:uiPriority w:val="0"/>
  </w:style>
  <w:style w:type="table" w:customStyle="1" w:styleId="48">
    <w:name w:val="div_document_table"/>
    <w:basedOn w:val="9"/>
    <w:uiPriority w:val="0"/>
  </w:style>
  <w:style w:type="character" w:customStyle="1" w:styleId="49">
    <w:name w:val="singlecolumn_span_paddedline_nth-child(1)"/>
    <w:basedOn w:val="8"/>
    <w:uiPriority w:val="0"/>
  </w:style>
  <w:style w:type="character" w:customStyle="1" w:styleId="50">
    <w:name w:val="jobtitle"/>
    <w:basedOn w:val="8"/>
    <w:uiPriority w:val="0"/>
    <w:rPr>
      <w:b/>
      <w:bCs/>
    </w:rPr>
  </w:style>
  <w:style w:type="character" w:customStyle="1" w:styleId="51">
    <w:name w:val="sprtr + sprtr"/>
    <w:basedOn w:val="8"/>
    <w:uiPriority w:val="0"/>
    <w:rPr>
      <w:vanish/>
    </w:rPr>
  </w:style>
  <w:style w:type="paragraph" w:customStyle="1" w:styleId="52">
    <w:name w:val="jobline"/>
    <w:basedOn w:val="1"/>
    <w:uiPriority w:val="0"/>
  </w:style>
  <w:style w:type="paragraph" w:customStyle="1" w:styleId="53">
    <w:name w:val="span_paddedline"/>
    <w:basedOn w:val="54"/>
    <w:uiPriority w:val="0"/>
  </w:style>
  <w:style w:type="paragraph" w:customStyle="1" w:styleId="54">
    <w:name w:val="span Paragraph"/>
    <w:basedOn w:val="1"/>
    <w:uiPriority w:val="0"/>
  </w:style>
  <w:style w:type="character" w:customStyle="1" w:styleId="55">
    <w:name w:val="degree"/>
    <w:basedOn w:val="8"/>
    <w:uiPriority w:val="0"/>
    <w:rPr>
      <w:b/>
      <w:bCs/>
    </w:rPr>
  </w:style>
  <w:style w:type="paragraph" w:customStyle="1" w:styleId="56">
    <w:name w:val="field-listing"/>
    <w:basedOn w:val="1"/>
    <w:uiPriority w:val="0"/>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2.xml"/><Relationship Id="rId7" Type="http://schemas.openxmlformats.org/officeDocument/2006/relationships/header" Target="head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image" Target="media/image1.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Pages>
  <Words>825</Words>
  <Characters>4704</Characters>
  <Lines>39</Lines>
  <Paragraphs>11</Paragraphs>
  <TotalTime>7</TotalTime>
  <ScaleCrop>false</ScaleCrop>
  <LinksUpToDate>false</LinksUpToDate>
  <CharactersWithSpaces>5518</CharactersWithSpaces>
  <Application>WPS Office_11.2.0.11219_F1E327BC-269C-435d-A152-05C5408002CA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2022-06-06T21:33:00Z</dcterms:created>
  <dc:creator>kvilmenay</dc:creator>
  <cp:lastModifiedBy>Arpita Rao</cp:lastModifiedBy>
  <cp:lastPrinted>2022-06-06T21:33:00Z</cp:lastPrinted>
  <dcterms:modified xsi:type="dcterms:W3CDTF">2023-07-17T07:11:03Z</dcterms:modified>
  <dc:title>Randal Webster</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RJ_IDENTIFIER">
    <vt:lpwstr>72106323-672e-42f0-9077-606a8bc4fc06</vt:lpwstr>
  </property>
  <property fmtid="{D5CDD505-2E9C-101B-9397-08002B2CF9AE}" pid="3" name="x1ye=0">
    <vt:lpwstr>YDUAAB+LCAAAAAAABAAVmsW2q0AURD+IARpkiLs7M9zd+fp338okg2TRnO6q2hXyE34UI7ACTkIwBNPCDyVh9scJHPVjKRrlLNDt8UvMiqGMQYVo+3yLHW01CJAl/PdnXfOv36NwX2TPAGMw1esWckNpMOjRatESA322FJsCwFLxF+QlhmCIdv/m57AcKBrjjhS8KRO2huu/wTBjEnhrYJccUQf8rwZqcT9IgrVE1O4Y2GJpzG7hKdX9wiGgGBx</vt:lpwstr>
  </property>
  <property fmtid="{D5CDD505-2E9C-101B-9397-08002B2CF9AE}" pid="4" name="x1ye=1">
    <vt:lpwstr>oTfVBtWDMLV3HpLbG4OaSVfbmugMN5gMJ6yVCc3Sx7ygsEHUWEDUKCxJ01GWIHdxxUiEFpA2ca06YLg8gEXxJAMYcFKt9MoVzCJTIcHkvtfpb0nrTvAkY7xp3craqpe1DzGVoYJ2gIib6ttUDzQC5CPpTybvvaO0B6Q93CJIqdshFyXlF8eql+E+XWHA4hdUietn2zmJ/HAFir2n3XQ+EXEC6V8suUwtuJrNFULmvm32NkzDojCW6NFnstZdoL6</vt:lpwstr>
  </property>
  <property fmtid="{D5CDD505-2E9C-101B-9397-08002B2CF9AE}" pid="5" name="x1ye=10">
    <vt:lpwstr>YjbsdjM2ENWytazGt23fyouWyWrbZFLvxNj5Wi4qL/U489+UsTGSbjbvHld6OeOLgmc9eDGobmLay4a02q+K9e/KW0Br8GYp0mvF8N8rFDND0XajSEXDFSSE9iSTvVD8sv0Bu8KW2L9Gus8w9devL1fnRxB1fyOQbpXn/hnYs8+pf6lTluQ9nUHgdMA96/GcLjbDpZbGKkX4cZahb3Ebo3htY/5GSBXF5AKtp6/qbeiYUdythjjic+AGxdWC0dI</vt:lpwstr>
  </property>
  <property fmtid="{D5CDD505-2E9C-101B-9397-08002B2CF9AE}" pid="6" name="x1ye=11">
    <vt:lpwstr>TJprz5lwevUCIVhC8nmj5rDT3MPGJ7zUN7m4uhM/akyPySbZA514ZBq+t1xcdttDMg95jvJyspnLPeiCIjwNI0v2EkDO18FyCDnHUD8XmkZKDG71pHFzRUFNmYDZVv5C3RqQliT39Ak1tHOv5ZyqjiXSRt+Ixi2slQ6HqBvQzcKX/52OqALWGdYyS86dEESXKM9IBl/S3XnFhD/DfUgw7KswS5iqNXO7IQv9Gn+u2d/VooP0O6N/K1klnFDX0Zd</vt:lpwstr>
  </property>
  <property fmtid="{D5CDD505-2E9C-101B-9397-08002B2CF9AE}" pid="7" name="x1ye=12">
    <vt:lpwstr>pIok8mPI2ICsndQ6aYmj85eyBWBVlWZOC2AMjS+a550EWuNp69EB6smbbTuz0R8RAxfQ5xZoUE4pqjovSKCqgEkIQZkiuyo0Z4IhF+vcNi+4+MQmRkU/+rR53Ew9gzyKr8gd6ZGb4lkJpIPsHAu9TD6a3dg7uTGTrmhi6r3lgDN05M0HkL5bbNC6W3Ms4ubzcJx6mNceKen0R1bUjvZLGw0QgTAvU1SYpUwCeq487jJw+mZ/pn3mz6OIlEnP3RK</vt:lpwstr>
  </property>
  <property fmtid="{D5CDD505-2E9C-101B-9397-08002B2CF9AE}" pid="8" name="x1ye=13">
    <vt:lpwstr>Ht4E/pWv1eGrYzN5TlE/y3CS7520s5SFrn9SbxJ9PcfxxC20azQDW9AM4MOec80m+PYrEbkqkmJqo9izwHs7tIBF+56TPIhdYe4Cx6I9tsQpdiR0p//gc+Du+2UIRLjzBjbLpHsXHydrSBENbnvU33eSmfK9ijzj/1unTNxMVjy/uATxTd/0ekdH7Gg8znc8CtN25zcjNSfyX+mOqhBvUykoJz6BdfM8AlAbF3LEPGVhWV4chGK5PYCXK9KAPht</vt:lpwstr>
  </property>
  <property fmtid="{D5CDD505-2E9C-101B-9397-08002B2CF9AE}" pid="9" name="x1ye=14">
    <vt:lpwstr>oz+YiKwcofk9S69yKuqdcL9LcN28mCUR8sEJVVoA80RrUr/g5rPdYVrVrHk9LHhZCFA/LDZUf9DugHG1iPau8zS9qI6cfTY0OxA7B84l8vo1/6Ft/sWbqD/mzj3na4LtXegi2ISuHCeY+K7fGhCRll+Mb7DZgbsgicCe5FW7GUj0vRofKW1ovDMQF/IYdTJT3hN0JYwAc9uQcg671i+Rxrsco5Z0Goe+2zfqSodQ1IxhXlUebKAN3z9UfWYAEOx</vt:lpwstr>
  </property>
  <property fmtid="{D5CDD505-2E9C-101B-9397-08002B2CF9AE}" pid="10" name="x1ye=15">
    <vt:lpwstr>rMtZzbmfj/2iDHLJNWWQ1S4CET5cwMKhUmryNs1K/LezKH7qfrq8pUK8OS5vhI3Iahvapeo8BEf8TQk7Pn+sQtCeBRQQ3+9SOD7KQNQVsMoWdVmFjX+xocuTlEABETVnLoMKnMkpiZtbQokAAt8ADSMx++eT9IfdP5jPlSTCfuQWiAx8L/yrBAmfwCv10bX9Auaxci54ca0By3tVIY+syh/3IDSVFnHqBVy4SueT8bQsIeup2KQXwwm0avQOAUz</vt:lpwstr>
  </property>
  <property fmtid="{D5CDD505-2E9C-101B-9397-08002B2CF9AE}" pid="11" name="x1ye=16">
    <vt:lpwstr>Rt0fxTSB9MbINAzMFFKz0Z66M7PytCWGxOUM3AXUf1jb+swOF0De8s3uadjTsfUaA8Ud+fn7mE0pvF8UfgeVh9hlzH/Xo+h9MNz0mqUVWloURrr5r6aATfV47U6iC27NoMIHP4doV+kW/rBt1c7L/2tmGOS7GxU+v0VCs7hotL2SUOfPcVhhnf8WhZCrmj5631/d3ovQ78pO/WWiXLZ/sF5RWXZPy2+05D8soqG/br2yZMryHES1wSuarSQnRaM</vt:lpwstr>
  </property>
  <property fmtid="{D5CDD505-2E9C-101B-9397-08002B2CF9AE}" pid="12" name="x1ye=17">
    <vt:lpwstr>Xzx59pShgp3ZjpjoS4fd3p9RHEzgMIL0C/PmKBbY/cJig10L1ZojsxjbHhSUFWby+r8/b3fktf6Unot4hQ6KPc8MoZ9VD5M3m52FR4a8vf3MLWQPbfoAPd7QWbvOekh21Erx9N7P78KCYfT4bEaWPAp4ReB9MusVouSN0d4Kk6RusVC3vFtgTvr4Qbrg66omN8DVTfPTLgA+/31spOe/d7zGRuLuDgkmpjtv+MDX3up6t6vFwv5Pkgyw2KuGX6J</vt:lpwstr>
  </property>
  <property fmtid="{D5CDD505-2E9C-101B-9397-08002B2CF9AE}" pid="13" name="x1ye=18">
    <vt:lpwstr>ManQGCQYX/xoipWb+xtO+t09Y5HxWU82p2m1xwjN/7sZEh605g8fp3YLW/6sNCudqFN68rXfk+LAM8U3KU5tBrcHR9iea55VGNNpkGL3DtVLPH5XUxvNYcD13ELgnNIhL5Dtcp2p9WVyeu3+lmiggL2y7hiugHxPeRd1R2Ok6hsoud2AYmibC4QDU5e9yvChKY1RU2Ob9euAHuvH4mvaIfKj22GoBTtYz8NUcQbOcg/dJxt68VdsjbjwU7sV86r</vt:lpwstr>
  </property>
  <property fmtid="{D5CDD505-2E9C-101B-9397-08002B2CF9AE}" pid="14" name="x1ye=19">
    <vt:lpwstr>dRUXrRresAUjVb0EKrlYEEl7rnoY5NkO9jGQ+K1mP6zUINS1VlW1r0pJOk56T8yGPsWQzNy7T9vCHCMbpJbeyK3/qKO+ElXXihj4piIkO73mfyRrKFLiprnuw3myF/b3JIl0L3lg82IebDBctYq6xGNbE+2vYJkThbSj/uSddz371j8kRBv+gXFbwZOXyvWlv6euZ8+v9T6eD3HuQquA+Qz6OdzUNoeyXuSq+TRxjJlYFf6V8ibIKGd+nJM2N6y</vt:lpwstr>
  </property>
  <property fmtid="{D5CDD505-2E9C-101B-9397-08002B2CF9AE}" pid="15" name="x1ye=2">
    <vt:lpwstr>8kPnYK+3GyMh3Lu6Qdn2a64c9Z+4P/2ZRT3CnSW8Z0ana9Sc4WxaoJQsrvV+3xD+dGVsidz238Aq1EVNtG5f0GjfS0PYdPO4j6UChHGrXXC94O15jI2AVLr2Wz7IMIwwYzw17eaR9gKVvMle5RicBQA6tcgQCbPtaWwBOOUyHyZFMfrAVPvY6Iwd6T1b3PSagi+Kc5uwQEvVUy+Zh/yTgXXzhAysfZR/J7ynAzhSAeixYSx7ZmMJlERRJIZHRzR</vt:lpwstr>
  </property>
  <property fmtid="{D5CDD505-2E9C-101B-9397-08002B2CF9AE}" pid="16" name="x1ye=20">
    <vt:lpwstr>m1y24yaZy2w2xEz3bb8sGkYisu0LYYn9qbckuQbO0g+1V0bko9YtFvS7KvZVAf9+38RSaBy7zQ+gmChaZEKCk7GjlBn8hspOHzY+f4mfvaYvt6IJCQwGJt9X9pLoYrRiKhdTr1NiYPO51XMR8ESYlMp86myvhipP/KV/9gnZiKJEOfAFTpPqyt0aWeVyfJZWh+WoYHeAdmq999WjhM7aSD1ax1Apeem0mD2zrFe97VuvblVRBaoxSKQJQhZ6ta5</vt:lpwstr>
  </property>
  <property fmtid="{D5CDD505-2E9C-101B-9397-08002B2CF9AE}" pid="17" name="x1ye=21">
    <vt:lpwstr>0/G4RrLL8OJFuhjG+q6cfAiDf010oXspcy+46PQqcZvx+vA8acYAGYOn/gT4VCLJZkX59oFbvF0OJdmRglWXuR6K7oH9Vn86sAQqqnyGKL+6EKqaCZbRBf63GQJGGXm+MpToyfQqmnKZAQgJ5+BKGd6pd1MQLMXS3k3i/nV6c00orscu5FqDUFIkpKqZ6zbrfCryJqBzOKjP4N4dfL10EfDfvaiKODMuU98gP3EcziFZoelGQ/gdCA4XORKdrP0</vt:lpwstr>
  </property>
  <property fmtid="{D5CDD505-2E9C-101B-9397-08002B2CF9AE}" pid="18" name="x1ye=22">
    <vt:lpwstr>S7+QX1ULWg7tbks4N9w47qiKMasG1rYCXUIZTHqngjwc7ZuMgXyr9jAYfyuoXKHEVxpGzs2L489YwoZKYptIBNmvSS0SfibNLMH1lKDa7SU/Mnfm1TxwuAeWi0vx9x0h7aVYVx7jFTemuGvniPtgz3nOKxEL+R1Z29mVUdfUpqINtFS93qVxbImpPU0Xgjt3zkt2yhda0IDpryt1j9IYJteyzYHa7dXYM4cnLpzGXnIwBkGW7deXSI+AvKinv+w</vt:lpwstr>
  </property>
  <property fmtid="{D5CDD505-2E9C-101B-9397-08002B2CF9AE}" pid="19" name="x1ye=23">
    <vt:lpwstr>qdAjl8u1vtoIyG3S853LxP4FPq9uFLdnejkNmXVRe125CWO+jY86ELNTACptzG2xEDa0kvoOeTIH7Ac/v+N9/AVitnKvHzbcAwBMVn5ZUs24Ho6sagRz4a9BGu4lFXeL0jhTXF0LaH5x3kIwsBHmISZdlnNOqWCufrOEmSrR9euPwaISDlS8E9HL1xgUhks5aNzoxs6g0UaUbD/yRp54S7OM2KRxTI+32fQkb0milfCyCnK8EtkjYw/htmYAGHV</vt:lpwstr>
  </property>
  <property fmtid="{D5CDD505-2E9C-101B-9397-08002B2CF9AE}" pid="20" name="x1ye=24">
    <vt:lpwstr>16fvoZyY7JtiO4y2GK9kVDdDf8hIMMwPLK18cWaHR12pY4meapodD4E0+Gvfs91hwipDQNX++p7/bdKPSSDI4SNB5RzfITle/f1BG21B5id+UnKm4l9Ukn+SjgyBaZwwitEoHnbBSP5QGl2UN7DrFHPUsMRZqhDvJPYEh9lYjpb+EqOGwRCshoenbTFz5ZMYSpxJCC00rSvdfLIwkZG2C06i8ZA083XHCmMtQ4OKOyT/bku6mEbA79Z5HUVUyU5</vt:lpwstr>
  </property>
  <property fmtid="{D5CDD505-2E9C-101B-9397-08002B2CF9AE}" pid="21" name="x1ye=25">
    <vt:lpwstr>CSNoL/z4zu6bmTcrA6W+iXYZQm42WaQrCOxzhWOOP7JI6IE9ZAoO4s62okhdvPSFx2XVpCEUIg+zSXLWcAn2JYYEb80zlFb5J6YLQGJVI99R1jDGc1DinCGUuFYI3WaiCGUu2qNE6Sxvfb7cxLlxZCVpA2vy/3kHv9184hfIWp7yN46ILL+rNaOzclH9wK9NF1PIyvpGs/E2hWSc67/b98AF5RcMcl32evrtxd3uaUoreQ15xjijwPKXc3fhZtv</vt:lpwstr>
  </property>
  <property fmtid="{D5CDD505-2E9C-101B-9397-08002B2CF9AE}" pid="22" name="x1ye=26">
    <vt:lpwstr>l5V9X3VTAbZd7KjbIBDCwJ7+AJwUmX/MrM/UphRVup4S+DolCrwxBU8OMOuS0U92iogW0dsX/erHbtZBbpMPi9whXMCj2g4NnB13tXl6Rr49KSuA9EEt7NtXhOZ7kaOgyy999Z10zwqJzGx73tt/8V+uqwJwK/X1cfjB8mvFvKpZHRnNQdqqEeA3FidxOisOUSWhYY61ghNaKHVhVUbG578ifVXTnBc4hbzSTgCIxPqLGHhxIMLpFQSklmQ7C4C</vt:lpwstr>
  </property>
  <property fmtid="{D5CDD505-2E9C-101B-9397-08002B2CF9AE}" pid="23" name="x1ye=27">
    <vt:lpwstr>Z5jiQLdGfpQJdj9Rpdi3+4h0DFPe2m3g7by1V0PhifoMQxrrM5JVOPap0/4bknlcgyIMdlG9rSR1cVkkqQ0prVaqyQ0aBpj3Suzp11jyjretVC8iJyDh8GMucIKVhScCleMoSgQ6+ozoQbfPfW6HkxftAYiWMSty+jUT1b9HTQi25+wQjZRlh+ENyakjmI94IcTh7oEimIg8GtAj2FTQMi6lbCLvH94rv65jPZX7PNKf0IAebYo4cOl3lTL01VR</vt:lpwstr>
  </property>
  <property fmtid="{D5CDD505-2E9C-101B-9397-08002B2CF9AE}" pid="24" name="x1ye=28">
    <vt:lpwstr>2qq7Fh/KOq2j691bm9Tc2pJS+Nnmdwt8uMknPa/rgnGomyiYzk3JD33it8IoE13yXUN/xTNF0U4NLXGw+D1x6bcQj1OAbklsBAU9Jk4M8kn+diHN5P4syXURZMtKdpaBGzcSOtB1aahzO89Be5mzlrJj2XFku0QUx5Q5KN+UC1pblKDcTqHms+49dCf/E8tvsu7hfaMb3XYIxlc7W+iz3ysdyovruO3ol+uRHUjtRwR1izmrX8PYsDm4g6JSpGi</vt:lpwstr>
  </property>
  <property fmtid="{D5CDD505-2E9C-101B-9397-08002B2CF9AE}" pid="25" name="x1ye=29">
    <vt:lpwstr>fkZGlzBRFNeATcETlfnPm0pW1/y7iPO0uc30M+aMDtCzucK9oh19WFj02XBIPs6DCH8sundxnWpRs9tKaqx+x5whLdhd32WP5WDvZoTWYkQOKUVzjWpFO5BQRa1/ntP0SNdxLsHYCZ2GL68ELtFrDfwyxi6qZbVOblM16jg4+2jFqHDAbPPvziS+oBYmEKo/SIxjJs4oE8YSuyrpJulOWVPDBINtYgMeU3G6ERBJRk4YGhPa4vr8W0GjWCHdq2+</vt:lpwstr>
  </property>
  <property fmtid="{D5CDD505-2E9C-101B-9397-08002B2CF9AE}" pid="26" name="x1ye=3">
    <vt:lpwstr>4GHZ+xLskU0po4DZZbDXHPDLF4SDe1cFiSefDlFuVOPWZvA26iN5Nl9qy6W+jsszc6LThV6Y5xF0av78Scg6Qd/4pzLL8eBEARjKyeq/YZbqzxIL070RIJqiVaFStHaTizWD42oCmgHykhFEyibnYWeMFO8QzuAvMgyG6i5dwQLrhv7ALxXA82Kw6DcZQ4Mrz2XsCigUKGd4V8ZomGchvkSrnV+B5vBvhF/OyG/dOehdkYhRVVnBtloY4GoLesb</vt:lpwstr>
  </property>
  <property fmtid="{D5CDD505-2E9C-101B-9397-08002B2CF9AE}" pid="27" name="x1ye=30">
    <vt:lpwstr>A8b59wse4DX1zAfAB4B0JaadDS2tlRzXJdMa2MYdmOOA3ayPcOMAHX0836QdDD0+q/i2r6PVoeTf/ulmIFfhKR0f2b6KNDYLCuNmGRNBM+rsi9op8hEqL5D9WuDZmb1GrDIE6vkY3H8hpZFDEzOH9aT2lhxGEYVLgaedFvuTxRABotd//+1Q/bXp/lSfPJNHY9HSInSoTmBuAOvefuZOdLjvNlxWsfIu8rRZBmJSk9Qx4UVAn1M1Nrayy7K6HN+</vt:lpwstr>
  </property>
  <property fmtid="{D5CDD505-2E9C-101B-9397-08002B2CF9AE}" pid="28" name="x1ye=31">
    <vt:lpwstr>gww9WR/Cp36prskjt5ikzB/GlcZ8AFb1Wdag2wNU22h7Ye7NujTjKyIg7+uMvSipZb5yaHSlPnEoDzE1weVP3J4/ixBo1QYIJ7DO/XrByGCona5SohZkghH0efMkes8qE6Z+XWNoJky7OQwETKLQaBC1zm/qaF5V9sQQOmXfJuDmvPsNjeZXwre26B98bDudh3pu//Xmd/Z6nQrTnJNridxk1h/UC1yT6Ub6GrA2GAVA5uzK5Cs5n6DNaBKBtg5</vt:lpwstr>
  </property>
  <property fmtid="{D5CDD505-2E9C-101B-9397-08002B2CF9AE}" pid="29" name="x1ye=32">
    <vt:lpwstr>6TVDkZG9b7S1bGTAY0WMNA3Oxhow5F17SzFyEMSU8lCC3tE66Axaoj50jF4a43VsCvYfSy0bA81vTXECFPB/lN3oS0T9jfITQmGzVDFHsL3Yd5Wka0WnfsUBBv0G2g91cYaYsUc9VMwwsyaHypMx8pP+8AYbJ0DS2Uj8Z1PVWvd7Wd1fV6BWxcncPiQ/tcuCvj9SLYtM1FWIGIuc/eUeh/gGo76HBdIgon7JWkhrgXU00uHKSo+9jo+nNEUpxOp</vt:lpwstr>
  </property>
  <property fmtid="{D5CDD505-2E9C-101B-9397-08002B2CF9AE}" pid="30" name="x1ye=33">
    <vt:lpwstr>C1nOL7kfeyH4TgfTeKGnnQApVHslVip4AcD2YbuiLlXVEXf/Xb4xX43CgwnPA6yf2bZEQT4DGbyVs7NjMbF0Wa+ZjngqqHY++m879zslcVEZpugV9wb6vSlq0dMY30FlShRdpSkRWH1N1QWZzhfISPi5vX4cCckAh5YJR4owU8GVxDJwJYeUBzAyY6qABUYpH60O6DI9xbEoA1yqq5End/gWH443tA1rT3tlKG7UWYDDshWUitATuGN99e5GvWp</vt:lpwstr>
  </property>
  <property fmtid="{D5CDD505-2E9C-101B-9397-08002B2CF9AE}" pid="31" name="x1ye=34">
    <vt:lpwstr>XVOM/tq9VWlZm/h5QE38N5YyoE6Srgs27uoTgFGEBimrAke5oWKsIT9S9UkwyL0Qw9TwPoaPL8YzsqJPEOjvav2LqsdsrkJbL0CiSo5Mv4l/0FWE6xos/YK+AcqztBDkopqJnIXMYw44EGyip9SOtVEoVQfIjAMX3eUb//YLUPLX2sCiqvLyqoH+Fdpb84qcXj7ctwb/gCZr1Y8mqGKEIziF5km4S6/RXAKBFa76BjN1zO8yuZvnteOGR5p1QMZ</vt:lpwstr>
  </property>
  <property fmtid="{D5CDD505-2E9C-101B-9397-08002B2CF9AE}" pid="32" name="x1ye=35">
    <vt:lpwstr>nZvlml+OYeaNrfKFf1kykLcpy2dL8z2jfQH4BZL5jpwO1Inh+64WDoA/89g8NdNjIJQs2T+/OKOgc0Xex5/D/h3xQbMebPwounaJRWK96vY/FLXWu/w77BPvC3fO7OBJY5LhtRYDNMPa+695wrYfVC13MOqbPkAD4zHo6gmp+8a2/OdHRXZWC7STSotQyDiuP9HEgqpKfDyB/6FcdVq8wKzswKzSn9AuufIEUPMwzusFwzJ4wDUn8UWMC2uiZdY</vt:lpwstr>
  </property>
  <property fmtid="{D5CDD505-2E9C-101B-9397-08002B2CF9AE}" pid="33" name="x1ye=36">
    <vt:lpwstr>WrmuyYVhLAGk+l1SVxBrJfRUFcL2lsffzhyQTmdnMo/+ufLLaPCWkiTCgNcOAmqgxgv6V+OUkDyUWBRjEFJsK/U9+LSXGX8x+aFuQ+93jF0jVZzpSovyaSgpsNVeUhP02LVf+7TPCFh/H+gay9GjePO1/R8FAfqxhiB7qbse7LVbCHGyrkqOmuB+UmE48BFaf+Yhx/OI3YFp5LGQ47kpMz3mkfmul1qaqi3B8Gpa1hVRnte9lBjX2GFJElfMngu</vt:lpwstr>
  </property>
  <property fmtid="{D5CDD505-2E9C-101B-9397-08002B2CF9AE}" pid="34" name="x1ye=37">
    <vt:lpwstr>IgatU9vJEfMDZ1VY2/HyjjNeUaqIISCtIOOjdk1MIqX+YJuMhmhAjzPqe9nbOM2Wh6THX2I8Y3Rxxyxa0K1TVYowVo935Z04DeoDXRRqcKSbW45ZPQk8IsGRgX/SheGt/pzUWUvMvXN7g4wAfgx360yllsl+8K47i45gk/0gCv9A0FwUTZv5KdGvoXPqrExirWGyFYBoIfEO/wuPBR2HMdmRf/dj7jEnMfQ455t5/BV516Gsj6qUEbUFI1oeKOq</vt:lpwstr>
  </property>
  <property fmtid="{D5CDD505-2E9C-101B-9397-08002B2CF9AE}" pid="35" name="x1ye=38">
    <vt:lpwstr>L1CztDgu7Gx9N+cKdboAgyakUYc6jqw/g2HKiPjzMZKWCnpHgNY+9ikniPxbRv+0W9VlZ01Ue+H8Wg/8q+vWxwJNrAXbjDx4JYjxfjPIVQSq1CO/xwtoYLfmQqBVzVvWdWg181yxb1PywRDO6Pdt7ntmC+Zyx4KlAJdP7snKiK25eyLp0KKeXaJtfBzdk68IHz0r+dP0P2SNFsUrxpRLs4zS4NpA499MnIxb+UWyP0Mm3oZeyQUF4z72L39wsBC</vt:lpwstr>
  </property>
  <property fmtid="{D5CDD505-2E9C-101B-9397-08002B2CF9AE}" pid="36" name="x1ye=39">
    <vt:lpwstr>JYkU0RMqCT/EB5aJOSgzeG4Uf1WHKOU2CI5uhXbkWm/aect1IU8rVSUfm4VnQe8AIePmEBIOu7Os6FX+JSF96hD2izKtbr1A3eTBOTYL+U1K5tZmT6FpZKitK0tLPlMsr/0wvJW42pO7pMmu5cOUABwXNs8JsW/bt1TXGcvKsHv2g5BPUvOyMNJv2S500gItDrhmlOZ6i+RbOYS69wOnxSrVYt2xtOio+CP8x4kAEoefmeKAXU8HSfOdWSeIOq0</vt:lpwstr>
  </property>
  <property fmtid="{D5CDD505-2E9C-101B-9397-08002B2CF9AE}" pid="37" name="x1ye=4">
    <vt:lpwstr>GoEodJO3qMtJEYB335ByizKy5zOX1gfIz/4WP20g6Wfqrbix/TBNhqi87LZlQFJGXafX1w3Yo58z6R/1dIynqN2dX73+Stm9/Eyg+sKJ5oiccgkWuIKFupjLfYwOSGbB/rMK0FmTdI5HUK2pdE0gnlpdogIhrrtKASUsxSzW8uVaaCijx19MsNpEjUsU20sYbqh9r0aP9kwQw52Er3vx7CvXhTye3MzWz6ogw6rTzqHOIjx06UbohnZ1RsMwJ2L</vt:lpwstr>
  </property>
  <property fmtid="{D5CDD505-2E9C-101B-9397-08002B2CF9AE}" pid="38" name="x1ye=40">
    <vt:lpwstr>wqI/gDn9ah/VqVQSsQzxLMwtPnxocAdE1YnowD6l9a6SpzYfL57vMPJPfEupckFlbAju1JBY5HiTWibc8WFKhrz4X9it+Nr/WVpO+La0NfCMrS0/mbxlqDVl0MrCYOWfoMl8smFLOnIDdYJm3BUgAWIxeCFD8tgPVv4/ZB0ghwCfUzgRnJcbWLx8p7zqcp1ixgqJKPWOOz/XtXEPr54swx2kx8GPeXfKgbGz922/MZjQ+TWMhbzsrtnUopTxr0s</vt:lpwstr>
  </property>
  <property fmtid="{D5CDD505-2E9C-101B-9397-08002B2CF9AE}" pid="39" name="x1ye=41">
    <vt:lpwstr>ueHsv5XqRi1als3j/uixPJbQJMP3vEK9R8IX6TEOxOmHSqOV9bidlVRwAENOxUaMeJ+pKZYZfhNA+Y8aNvxEyXFbSwQDXe/01sibZaCIGFC9NNAGdZRW2xzR/XhUOc3D8ofAzZ/U+tMLs7r02mm6sjfsf1VXwGmf6HrXoFXOuZqKqurwkcTeIwc/QA/ojZOxwwoaVECzBVKSxP1CWoJi7QqTgSoZw4v42+y9OHJbVnO9ATReMJ/n3hyn0H0DcXL</vt:lpwstr>
  </property>
  <property fmtid="{D5CDD505-2E9C-101B-9397-08002B2CF9AE}" pid="40" name="x1ye=42">
    <vt:lpwstr>h9KpDR4Z+r0xQMPz/v6nd7IJJ3sg47Am0D/aMPEBOvb9Vf0yQFfqzzrybLRAT3IGhAgGSXS9lWQBraU/xagIFapOjns7jJAXAYUB5+Y4xgHpEz/BJ+JzTrhQWeEkOLaAf4LBVvPW9yI+FqfERs84+OGUGjC+Ixhc6DvUke6cQdBCIAfhRWRshfhNJLFJ+0A9CG93TI7J8/SYr3tZCv2+07NWplZFaXvyjBDaRoVd4jb5yranT6bVbSOxR345vI2</vt:lpwstr>
  </property>
  <property fmtid="{D5CDD505-2E9C-101B-9397-08002B2CF9AE}" pid="41" name="x1ye=43">
    <vt:lpwstr>azzoBqj+ikZHQeoUTS+L9HkDb9b85o6OJcyLBGMMqohlw7DpdchW9XtqIJBbRgSYP/Q9U9XvRrP9BUS7GFuYSQiMD8z/DhutVZa5lNWSjw07MvZrwZPyeu7szEDN0D8pRUm5JCOl/zUcaZO139QvLTXE/ax5LJNEPJ57h0+nf9N8drlFtW6FIdKa9HtUlOjafjzsGqlUO6vk+h/RD1tirwjoWO7F9gzghWZIp0NbkFmhnGgvzJKk0cCzLBeONCf</vt:lpwstr>
  </property>
  <property fmtid="{D5CDD505-2E9C-101B-9397-08002B2CF9AE}" pid="42" name="x1ye=44">
    <vt:lpwstr>2NyA3YzlJbb3AvjAcbknN5znAvcHA3/Uwy0/MwtREL1KK/ARub9oVFqU14Kfj/GeaT0vABM4jUAhE6aU5HKmQKNe5wLYq41DyvWDruJdpbgPiVFyVx+DltATcnlhrYmjlbgdTcOWIJNG7lkxuwfyyLf5N5/FmFMz0bOnm0zb3FWvhVlrEhc1nd2aZfnht2yY6Gldxs/1Snc5+c2uBjYGgEPpxFpVIXYwfnnL+59rnhws128NtECPDJ+P+/zH3Vr</vt:lpwstr>
  </property>
  <property fmtid="{D5CDD505-2E9C-101B-9397-08002B2CF9AE}" pid="43" name="x1ye=45">
    <vt:lpwstr>6qNWuOTRlHs9XTsKSoLeVdZdxX/pXD7BgaXbWv+hUFyEnNY/Yn8xYhrH2yEgukRilBLTwRmtanX8p8GEnrYFMhTwLPzENifEAl6TRtUP5QAbgE4j0aQdh4mx8221/VYDkGY5ge91tqf3C4dX+CYIbzLV4Czht8rq10l5bcoqq3OjOKivvxCINxBVKzTs/rO09xhadqVf6kYETyOFN/WmMQPjjg6RHi36KjI086IxTZ+Num0I91HoObOXlx9er2Z</vt:lpwstr>
  </property>
  <property fmtid="{D5CDD505-2E9C-101B-9397-08002B2CF9AE}" pid="44" name="x1ye=46">
    <vt:lpwstr>0jZTNYrirkQKD+i4TlWeX/H9k66HShb3T4yloE3xqA295R9lO9r4r9iYSDQzIhDj4+Wrd5et+lbxJex+qR8cic1na831Dq23lh29KgW6H867fIhTX1nGoemNzEIHaPzwXGueqpwLwhx19flI1N4AcjrgXbgRirsGLELzM4eQNPBZ9S2LyvOv7b7vbHRXLDFUUpzqxLk1Z2d6nirZEY8sfF69q2EaX5mjgWrglFMC5Oog40C5H6h/Q2woYfuLP9O</vt:lpwstr>
  </property>
  <property fmtid="{D5CDD505-2E9C-101B-9397-08002B2CF9AE}" pid="45" name="x1ye=47">
    <vt:lpwstr>tY2cLyn2lroWGa7C2JSqR5pXTXTaPZxNto5FyNAxnGZ+ahnEOUpNGOF9dcEjQ9xz3bU50a7SC/2XdmUzv6ytDTJLXlhfiXdifLwV//4l+gVpN22bBn0q4xl9XxZ6rbJAPVx3cYWLCOYmtoQ1CKsdUjCip5ujIYfvNTrYMCyAoneWtR5LZnSvO4ecutIS9X2/Lr3gtSK3jaoaYZU/z4SLcy8DH3LTHcbv9d8IA73YM2p6feUGCCRBvGT2Jha1RK9</vt:lpwstr>
  </property>
  <property fmtid="{D5CDD505-2E9C-101B-9397-08002B2CF9AE}" pid="46" name="x1ye=48">
    <vt:lpwstr>qRw3sdBnPbajW4XFjLIKpuDTjUhNyXcK1S38MQj1WaM5/QWSg6ntfXlsDrFwNdYPRenXg16NgFYK81CxbLI0g8rH3dpc8wja8IgDaEt/6LTdq1v7OKtRJ0WUAkL4w34iKgBlIYnRq0Z9VZvuf98CpEOLqj/3YjTPJd3vKZ5DSe8s5kM4pTicRmkBjZor6w/BscM5lB/OV7hI/JOoq3Bbc0DHtGnqHzwmQ7SpkVrY5q214zhndq3LdPoCfxot3SC</vt:lpwstr>
  </property>
  <property fmtid="{D5CDD505-2E9C-101B-9397-08002B2CF9AE}" pid="47" name="x1ye=49">
    <vt:lpwstr>k4j9UU4kP5/EKQQWVDa6YUk1TYUv8KBPLJpunqfDVPfdfv4VOzXxoyPO7AsZdhT7KmHc3OXq8e+/3QOGfNTHTVgQ/oPMwmlspi29c42RSLIfrKYv1NATKoKo9bLYdht1L/ijLMNI8jKcmlwZz5FRMja05s3DBHyaGwE+hnZIW3xJScuu25ZhNlcFvpAbzeuJHU5GxdNqtWhckmCgDSozboMJD5GMsNcTChJIY1u7ulg0brIo8lYIs6IwvKhQUjG</vt:lpwstr>
  </property>
  <property fmtid="{D5CDD505-2E9C-101B-9397-08002B2CF9AE}" pid="48" name="x1ye=5">
    <vt:lpwstr>SXyVpUDM10xQLfCsMQMvVu+Vkivip4xwz1WtKb739xnV5JeFlUgO94CwZzhfiAF/EqNyCOKjzcSxWW5Qqrj3le7w5fkN/9K+huVVJ1LDfMRaJB2PBr/SEDVvBSmNSAkh1u7R2jBN43bWL2LRWCem9znBa8FJt+qwVMrF6cVbOnqwoNnMg23+T1wGMSNNOnxEwvcBh3VqBCY99ktNvOfvMmp2h79iwycGQ44zlEMlakoAZEnD+ubSgl3fmCkbOXu</vt:lpwstr>
  </property>
  <property fmtid="{D5CDD505-2E9C-101B-9397-08002B2CF9AE}" pid="49" name="x1ye=50">
    <vt:lpwstr>X3khD7gWqtKcMQivOD+/DR59HfB34eP/ekyziZtMUHpEw98RYF+VbNfu38G9r3JUAbPG9D2M5s4xiMVk8Yrc1WmJrKTU51mhls/RcA/5NAA3ZMJM5W2sm/V7anVLf37fGSjJ3LsHYo9Y3H1vB08CRkdfHThDuxWg4ef1eWHRlrOOnJT86oQwDqSkUOtGiuIOgif0qKZsmoOkA4xq6JltmfpuAWylz9cgNZNIqNHtg9jf+GSJ4lMDgY1rDsXgHVX</vt:lpwstr>
  </property>
  <property fmtid="{D5CDD505-2E9C-101B-9397-08002B2CF9AE}" pid="50" name="x1ye=51">
    <vt:lpwstr>NdE90lCuSgCxYLkT7oGF2BVdGWq3kU/W7gUEOVXzjRwF8euXhpAeD4iFifeF8Vaq4DJ1B2DLRUvMWT4quEqWZ/zF1t/Z0l7HK0V0DCff/vbCyK/i/1UU7xQ1WUKw8eaQWWUUO4xM7B5ytofmYIuE3JLU/WOEIBInCENoc0uOtPam4SoZ+isPqrlj/QQXrmDYnPWseE0j7XR7f8fru4HgwbD6vmICw4VGIVlHv9knODEj1/ct9U8Knxw5qmbirOc</vt:lpwstr>
  </property>
  <property fmtid="{D5CDD505-2E9C-101B-9397-08002B2CF9AE}" pid="51" name="x1ye=52">
    <vt:lpwstr>PwuISD/8FSahFgWbVFdmmQSm1yn5W1AW34FH82LMcBjs7z499dzy5Bf6O6qu46O2UcNtF7y2jLT4iTDjTBOkth6qYYLhVTr+Qa4B/W4sMf9CMsmSkq3fLalzpCUnYt6qZOLaQ6f3T23jbhNDDIRTETWKyybVlfAJCQ2t0jDaq9L+0rInHkcKxorY7IHTUfyoU47w2qqcyM4e/kreNha8ZKbHL5zTkn3WyKD2gD3NNq9asusf1SQKzyO2H2cyjLI</vt:lpwstr>
  </property>
  <property fmtid="{D5CDD505-2E9C-101B-9397-08002B2CF9AE}" pid="52" name="x1ye=53">
    <vt:lpwstr>cDMW0t4syWP14rNeK1aRuuGUipLqkgKUhznt+WXss2/A3yNp+yFpi71sE+J+mS50sSNo26/Kzf/4z0nSbTjnY0Jnidu20fz9YdEb8ydBDmPVAq4pcKPzdIKc2AsiCunygw5vRU5wipd3uRODm+dPpVPn/H9m53oOL/Sf8FYZumscytv2/QoFihFwJrDiyNmagajo+Ux3Dhyk9vmi4z7Gi7MyrVSxklfeFyKR+DcLkEL1f5TNg5A+pR8FiODFyZz</vt:lpwstr>
  </property>
  <property fmtid="{D5CDD505-2E9C-101B-9397-08002B2CF9AE}" pid="53" name="x1ye=54">
    <vt:lpwstr>di38UFD2oBQGfhpV7SZRkQKhP7I8gO4acjyc6RXUjb/OB/xatTMWA1AAA=</vt:lpwstr>
  </property>
  <property fmtid="{D5CDD505-2E9C-101B-9397-08002B2CF9AE}" pid="54" name="x1ye=6">
    <vt:lpwstr>hOMQEh1nuwX8AA9wLvTwNn/ecQ66qnIwGS8rUNsDplQ+CacMauwS/RKsX77ao09vMHg9dbFjkg/Goh2GQ/d8IGj2hptldXhhBc7p9bjdSyVhmzhmv7+FvOz8tJlhIJO5wZwQ66cCw+P68yPYoEZEhzRulFQ2Xn9jp1i5uOn85lzjngPwWEG98pK5nKG8FJKI6C9c3InnR/4AtRqopw3cPNWTqQ29sIiLOdK6k1wvITVFfa6RiuWLONyDtBFZct3</vt:lpwstr>
  </property>
  <property fmtid="{D5CDD505-2E9C-101B-9397-08002B2CF9AE}" pid="55" name="x1ye=7">
    <vt:lpwstr>olSIoJkBHAxnhpUFpbAIh9hFeAmWfF9tKS80iHFXKSxnb5UxbA/WYLWPOcHL8t9p7+/d7LYBgIhYRTa9EwWMqr9KvbRofDpxgJCbASQS1X7/DkwEPXSlDIlLebgbZWwof3EdqTBcVBhd3LxW4RRKmUYVZcKNtdijaH7tvk78dSecRbxOfu3Hms5LPnmUQag+a7aqD7OnFPRMFyoffziGgRjvncvkhB66y8gHfcEE8cuGUM6FRgNLW/yBIVZPDoQ</vt:lpwstr>
  </property>
  <property fmtid="{D5CDD505-2E9C-101B-9397-08002B2CF9AE}" pid="56" name="x1ye=8">
    <vt:lpwstr>v3axaMTkLuBtJ0Lp3DolZ7l3Y0suytAgE+tMxJJJLHZdjU7oJz5at4L6gC7boJQRweTOY7rVe5F6vLPvUMpwGJkw0Cwb09MOethaqccQLXZVWlZz2hFSlzpfsc3UCQ+deQzO7i9z1XCkdlFj2k7WYKk9wnhSMwXY5/F8ciQWAciAZt/f+uvWOTc/lOGmD1wk4EMooHj34ETpPoGwJYKYmV+jmkVIjuuzCTNHjQ9W8H6/UppCAO5VzOT0ZhHkda7</vt:lpwstr>
  </property>
  <property fmtid="{D5CDD505-2E9C-101B-9397-08002B2CF9AE}" pid="57" name="x1ye=9">
    <vt:lpwstr>nEMq2cqkzGn9Q2Ym8VFS5iUfAT/AR++fBOgfTFG05FeQrXTJIqY6ekbQkwUX/9v5T+Yu0QGdE2cPgylCQXh1jytIT3QE0MjRwGnf/mmdl9KERHeSG1Sq6ohke/bcWtSA4pAfgVEZ6r8IzAHKu8t1ae2IJXTSsjyn94m2BSYXuOucyYKARMoslnJnW+Nf1ql2C5Pmw2ROoY/GVuQ0r6BPp9CXWbEDS3qA4Zk4HPUk5pNI17Of+wGm2dDp/PHOEPL</vt:lpwstr>
  </property>
  <property fmtid="{D5CDD505-2E9C-101B-9397-08002B2CF9AE}" pid="58" name="KSOProductBuildVer">
    <vt:lpwstr>1033-11.2.0.11219</vt:lpwstr>
  </property>
  <property fmtid="{D5CDD505-2E9C-101B-9397-08002B2CF9AE}" pid="59" name="ICV">
    <vt:lpwstr>8C26074F12D74DACAB1A7D9EC71CF404</vt:lpwstr>
  </property>
</Properties>
</file>