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widowControl/>
        <w:suppressLineNumbers w:val="0"/>
        <w:bidi w:val="0"/>
        <w:spacing w:before="0" w:beforeAutospacing="0" w:after="0" w:afterAutospacing="0" w:line="12" w:lineRule="atLeast"/>
        <w:rPr>
          <w:rFonts w:ascii="Calibri" w:hAnsi="Calibri" w:cs="Calibri"/>
          <w:i w:val="0"/>
          <w:iCs w:val="0"/>
          <w:color w:val="000000"/>
          <w:sz w:val="24"/>
          <w:szCs w:val="24"/>
          <w:u w:val="none"/>
          <w:vertAlign w:val="baseline"/>
        </w:rPr>
      </w:pPr>
    </w:p>
    <w:p>
      <w:pPr>
        <w:pStyle w:val="11"/>
        <w:keepNext w:val="0"/>
        <w:keepLines w:val="0"/>
        <w:widowControl/>
        <w:suppressLineNumbers w:val="0"/>
        <w:bidi w:val="0"/>
        <w:spacing w:before="0" w:beforeAutospacing="0" w:after="0" w:afterAutospacing="0" w:line="12" w:lineRule="atLeast"/>
        <w:rPr>
          <w:rFonts w:ascii="Calibri" w:hAnsi="Calibri" w:cs="Calibri"/>
          <w:i w:val="0"/>
          <w:iCs w:val="0"/>
          <w:color w:val="000000"/>
          <w:sz w:val="24"/>
          <w:szCs w:val="24"/>
          <w:u w:val="none"/>
          <w:vertAlign w:val="baseline"/>
        </w:rPr>
      </w:pPr>
    </w:p>
    <w:p>
      <w:pPr>
        <w:pStyle w:val="11"/>
        <w:keepNext w:val="0"/>
        <w:keepLines w:val="0"/>
        <w:widowControl/>
        <w:suppressLineNumbers w:val="0"/>
        <w:bidi w:val="0"/>
        <w:spacing w:before="0" w:beforeAutospacing="0" w:after="0" w:afterAutospacing="0" w:line="12" w:lineRule="atLeast"/>
        <w:rPr>
          <w:rFonts w:ascii="Calibri" w:hAnsi="Calibri" w:cs="Calibri"/>
          <w:i w:val="0"/>
          <w:iCs w:val="0"/>
          <w:color w:val="000000"/>
          <w:sz w:val="24"/>
          <w:szCs w:val="24"/>
          <w:u w:val="none"/>
          <w:vertAlign w:val="baseline"/>
        </w:rPr>
      </w:pPr>
    </w:p>
    <w:p>
      <w:pPr>
        <w:pStyle w:val="11"/>
        <w:keepNext w:val="0"/>
        <w:keepLines w:val="0"/>
        <w:widowControl/>
        <w:suppressLineNumbers w:val="0"/>
        <w:bidi w:val="0"/>
        <w:spacing w:before="0" w:beforeAutospacing="0" w:after="0" w:afterAutospacing="0" w:line="12" w:lineRule="atLeast"/>
        <w:jc w:val="right"/>
        <w:rPr>
          <w:rFonts w:ascii="Calibri" w:hAnsi="Calibri" w:cs="Calibri"/>
          <w:i w:val="0"/>
          <w:iCs w:val="0"/>
          <w:color w:val="000000"/>
          <w:sz w:val="24"/>
          <w:szCs w:val="24"/>
          <w:u w:val="none"/>
          <w:vertAlign w:val="baseline"/>
        </w:rPr>
      </w:pPr>
      <w:r>
        <w:rPr>
          <w:rFonts w:ascii="Calibri" w:hAnsi="Calibri" w:eastAsia="SimSun" w:cs="Calibri"/>
          <w:i w:val="0"/>
          <w:iCs w:val="0"/>
          <w:color w:val="000000"/>
          <w:sz w:val="24"/>
          <w:szCs w:val="24"/>
          <w:u w:val="none"/>
          <w:bdr w:val="none" w:color="auto" w:sz="0" w:space="0"/>
          <w:vertAlign w:val="baseline"/>
        </w:rPr>
        <w:drawing>
          <wp:inline distT="0" distB="0" distL="114300" distR="114300">
            <wp:extent cx="3771900" cy="438150"/>
            <wp:effectExtent l="0" t="0" r="0" b="6350"/>
            <wp:docPr id="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G_256"/>
                    <pic:cNvPicPr>
                      <a:picLocks noChangeAspect="1"/>
                    </pic:cNvPicPr>
                  </pic:nvPicPr>
                  <pic:blipFill>
                    <a:blip r:embed="rId6"/>
                    <a:stretch>
                      <a:fillRect/>
                    </a:stretch>
                  </pic:blipFill>
                  <pic:spPr>
                    <a:xfrm>
                      <a:off x="0" y="0"/>
                      <a:ext cx="3771900" cy="438150"/>
                    </a:xfrm>
                    <a:prstGeom prst="rect">
                      <a:avLst/>
                    </a:prstGeom>
                    <a:noFill/>
                    <a:ln w="9525">
                      <a:noFill/>
                    </a:ln>
                  </pic:spPr>
                </pic:pic>
              </a:graphicData>
            </a:graphic>
          </wp:inline>
        </w:drawing>
      </w:r>
    </w:p>
    <w:p>
      <w:pPr>
        <w:pStyle w:val="11"/>
        <w:keepNext w:val="0"/>
        <w:keepLines w:val="0"/>
        <w:widowControl/>
        <w:suppressLineNumbers w:val="0"/>
        <w:bidi w:val="0"/>
        <w:spacing w:before="0" w:beforeAutospacing="0" w:after="0" w:afterAutospacing="0" w:line="12" w:lineRule="atLeast"/>
        <w:rPr>
          <w:rFonts w:ascii="Calibri" w:hAnsi="Calibri" w:cs="Calibri"/>
          <w:i w:val="0"/>
          <w:iCs w:val="0"/>
          <w:color w:val="000000"/>
          <w:sz w:val="24"/>
          <w:szCs w:val="24"/>
          <w:u w:val="none"/>
          <w:vertAlign w:val="baseline"/>
        </w:rPr>
      </w:pPr>
    </w:p>
    <w:p>
      <w:pPr>
        <w:pStyle w:val="11"/>
        <w:keepNext w:val="0"/>
        <w:keepLines w:val="0"/>
        <w:widowControl/>
        <w:suppressLineNumbers w:val="0"/>
        <w:bidi w:val="0"/>
        <w:spacing w:before="0" w:beforeAutospacing="0" w:after="0" w:afterAutospacing="0" w:line="12" w:lineRule="atLeast"/>
        <w:rPr>
          <w:rFonts w:ascii="Calibri" w:hAnsi="Calibri" w:cs="Calibri"/>
          <w:i w:val="0"/>
          <w:iCs w:val="0"/>
          <w:color w:val="000000"/>
          <w:sz w:val="24"/>
          <w:szCs w:val="24"/>
          <w:u w:val="none"/>
          <w:vertAlign w:val="baseline"/>
        </w:rPr>
      </w:pPr>
    </w:p>
    <w:p>
      <w:pPr>
        <w:pStyle w:val="11"/>
        <w:keepNext w:val="0"/>
        <w:keepLines w:val="0"/>
        <w:widowControl/>
        <w:suppressLineNumbers w:val="0"/>
        <w:bidi w:val="0"/>
        <w:spacing w:before="0" w:beforeAutospacing="0" w:after="0" w:afterAutospacing="0" w:line="12" w:lineRule="atLeast"/>
      </w:pPr>
      <w:r>
        <w:rPr>
          <w:rFonts w:ascii="Calibri" w:hAnsi="Calibri" w:cs="Calibri"/>
          <w:i w:val="0"/>
          <w:iCs w:val="0"/>
          <w:color w:val="000000"/>
          <w:sz w:val="24"/>
          <w:szCs w:val="24"/>
          <w:u w:val="none"/>
          <w:vertAlign w:val="baseline"/>
        </w:rPr>
        <w:t>Dear Jobseeker,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would like to express our gratitude for downloading our resume template. We believe that this template will help you create an outstanding resume that will catch the attention of potential employers. We understand how challenging it can be to write a resume, and that's why we're committed to providing you with the best resources to make the process easier.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have curated a list of additional resume writing resources for you. Please check out the following links to get started: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"https://www.myperfectresume.com/resume/builder"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"https://www.myperfectresume.com/resume/builder?utm_source=template&amp;utm_medium=download&amp;utm_campaign=high_school_resume_templates"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Builder</w:t>
      </w:r>
      <w:r>
        <w:rPr>
          <w:b w:val="0"/>
          <w:bCs w:val="0"/>
          <w:u w:val="none"/>
        </w:rPr>
        <w:fldChar w:fldCharType="end"/>
      </w:r>
      <w:r>
        <w:rPr>
          <w:rFonts w:hint="default" w:ascii="Calibri" w:hAnsi="Calibri" w:cs="Calibri"/>
          <w:i w:val="0"/>
          <w:iCs w:val="0"/>
          <w:color w:val="000000"/>
          <w:sz w:val="24"/>
          <w:szCs w:val="24"/>
          <w:u w:val="none"/>
          <w:vertAlign w:val="baseline"/>
        </w:rPr>
        <w:t>: Our easy-to-use resume builder allows you to create a professional-looking resume in minutes, without any design skills required. Add pre-written, job-specific content written by experts to target your resume to the role to which you’re applying.</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"https://www.myperfectresume.com/resume/templates"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"https://www.myperfectresume.com/resume/templates?utm_source=template&amp;utm_medium=download&amp;utm_campaign=high_school_resume_templates"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Templates</w:t>
      </w:r>
      <w:r>
        <w:rPr>
          <w:b w:val="0"/>
          <w:bCs w:val="0"/>
          <w:u w:val="none"/>
        </w:rPr>
        <w:fldChar w:fldCharType="end"/>
      </w:r>
      <w:r>
        <w:rPr>
          <w:rFonts w:hint="default" w:ascii="Calibri" w:hAnsi="Calibri" w:cs="Calibri"/>
          <w:i w:val="0"/>
          <w:iCs w:val="0"/>
          <w:color w:val="000000"/>
          <w:sz w:val="24"/>
          <w:szCs w:val="24"/>
          <w:u w:val="none"/>
          <w:vertAlign w:val="baseline"/>
        </w:rPr>
        <w:t>: Choose from our collection of professionally designed resume templates to make your resume stand out. Our templates are designed with applicant tracking systems in mind. This means that, no matter what role you apply for, the resume filtering software they use will be able to read your resume (and not automatically rejected).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"https://www.myperfectresume.com/resume/examples"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"https://www.myperfectresume.com/resume/examples?utm_source=template&amp;utm_medium=download&amp;utm_campaign=high_school_resume_templates"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Examples</w:t>
      </w:r>
      <w:r>
        <w:rPr>
          <w:b w:val="0"/>
          <w:bCs w:val="0"/>
          <w:u w:val="none"/>
        </w:rPr>
        <w:fldChar w:fldCharType="end"/>
      </w:r>
      <w:r>
        <w:rPr>
          <w:rFonts w:hint="default" w:ascii="Calibri" w:hAnsi="Calibri" w:cs="Calibri"/>
          <w:i w:val="0"/>
          <w:iCs w:val="0"/>
          <w:color w:val="000000"/>
          <w:sz w:val="24"/>
          <w:szCs w:val="24"/>
          <w:u w:val="none"/>
          <w:vertAlign w:val="baseline"/>
        </w:rPr>
        <w:t>: Browse our collection of resume samples to get inspiration for your own resume. We have examples for many industries and job positions, written by our resume writing experts, to show how professionals in your industry highlight their skills, achievements,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"https://www.myperfectresume.com/career-center/resumes/how-to/write"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"https://www.myperfectresume.com/career-center/resumes/how-to/write?utm_source=template&amp;utm_medium=download&amp;utm_campaign=high_school_resume_templates"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How to Write a Resume</w:t>
      </w:r>
      <w:r>
        <w:rPr>
          <w:b w:val="0"/>
          <w:bCs w:val="0"/>
          <w:u w:val="none"/>
        </w:rPr>
        <w:fldChar w:fldCharType="end"/>
      </w:r>
      <w:r>
        <w:rPr>
          <w:rFonts w:hint="default" w:ascii="Calibri" w:hAnsi="Calibri" w:cs="Calibri"/>
          <w:i w:val="0"/>
          <w:iCs w:val="0"/>
          <w:color w:val="000000"/>
          <w:sz w:val="24"/>
          <w:szCs w:val="24"/>
          <w:u w:val="none"/>
          <w:vertAlign w:val="baseline"/>
        </w:rPr>
        <w:t>: Our comprehensive guide covers everything you need to know about writing a successful resume, from choosing the right format to highlighting your accomplishments and skills.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"https://www.myperfectresume.com/resume/formats"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"https://www.myperfectresume.com/resume/formats?utm_source=template&amp;utm_medium=download&amp;utm_campaign=high_school_resume_templates"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Formats</w:t>
      </w:r>
      <w:r>
        <w:rPr>
          <w:b w:val="0"/>
          <w:bCs w:val="0"/>
          <w:u w:val="none"/>
        </w:rPr>
        <w:fldChar w:fldCharType="end"/>
      </w:r>
      <w:r>
        <w:rPr>
          <w:rFonts w:hint="default" w:ascii="Calibri" w:hAnsi="Calibri" w:cs="Calibri"/>
          <w:i w:val="0"/>
          <w:iCs w:val="0"/>
          <w:color w:val="000000"/>
          <w:sz w:val="24"/>
          <w:szCs w:val="24"/>
          <w:u w:val="none"/>
          <w:vertAlign w:val="baseline"/>
        </w:rPr>
        <w:t>: Learn about the different resume formats and choose the one that best suits your career goals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hope that these resources will be helpful to you in crafting a compelling and effective resume. If you have any questions or concerns, please don't hesitate to reach out to us.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Thank you again for downloading our resume template. We wish you all the best in your job search.</w:t>
      </w:r>
    </w:p>
    <w:p>
      <w:pPr>
        <w:keepNext w:val="0"/>
        <w:keepLines w:val="0"/>
        <w:widowControl/>
        <w:suppressLineNumbers w:val="0"/>
        <w:jc w:val="left"/>
      </w:pP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Sincerely,</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The MyPerfectResume Team</w:t>
      </w:r>
      <w:bookmarkStart w:id="0" w:name="_GoBack"/>
      <w:bookmarkEnd w:id="0"/>
    </w:p>
    <w:p>
      <w:pPr>
        <w:keepNext w:val="0"/>
        <w:keepLines w:val="0"/>
        <w:widowControl/>
        <w:suppressLineNumbers w:val="0"/>
        <w:jc w:val="left"/>
      </w:pPr>
    </w:p>
    <w:p/>
    <w:p/>
    <w:p>
      <w:pPr>
        <w:spacing w:line="240" w:lineRule="auto"/>
        <w:ind w:left="720"/>
        <w:rPr>
          <w:rFonts w:ascii="Arial" w:hAnsi="Arial" w:cs="Arial"/>
          <w:color w:val="000000"/>
          <w:sz w:val="22"/>
          <w:szCs w:val="22"/>
        </w:rPr>
      </w:pPr>
      <w:r>
        <w:rPr>
          <w:rFonts w:ascii="Arial" w:hAnsi="Arial" w:cs="Arial"/>
          <w:color w:val="000000"/>
          <w:sz w:val="22"/>
          <w:szCs w:val="22"/>
        </w:rPr>
        <w:br w:type="page"/>
      </w:r>
    </w:p>
    <w:tbl>
      <w:tblPr>
        <w:tblStyle w:val="23"/>
        <w:tblW w:w="5000" w:type="pct"/>
        <w:tblCellSpacing w:w="0" w:type="dxa"/>
        <w:tblInd w:w="0" w:type="dxa"/>
        <w:tblLayout w:type="autofit"/>
        <w:tblCellMar>
          <w:top w:w="0" w:type="dxa"/>
          <w:left w:w="0" w:type="dxa"/>
          <w:bottom w:w="0" w:type="dxa"/>
          <w:right w:w="0" w:type="dxa"/>
        </w:tblCellMar>
      </w:tblPr>
      <w:tblGrid>
        <w:gridCol w:w="10840"/>
      </w:tblGrid>
      <w:tr>
        <w:tblPrEx>
          <w:tblCellMar>
            <w:top w:w="0" w:type="dxa"/>
            <w:left w:w="0" w:type="dxa"/>
            <w:bottom w:w="0" w:type="dxa"/>
            <w:right w:w="0" w:type="dxa"/>
          </w:tblCellMar>
        </w:tblPrEx>
        <w:trPr>
          <w:trHeight w:val="700" w:hRule="atLeast"/>
          <w:tblCellSpacing w:w="0" w:type="dxa"/>
        </w:trPr>
        <w:tc>
          <w:tcPr>
            <w:tcW w:w="10840" w:type="dxa"/>
            <w:shd w:val="clear" w:color="auto" w:fill="FCF2DA"/>
            <w:tcMar>
              <w:top w:w="0" w:type="dxa"/>
              <w:left w:w="0" w:type="dxa"/>
              <w:bottom w:w="0" w:type="dxa"/>
              <w:right w:w="0" w:type="dxa"/>
            </w:tcMar>
            <w:vAlign w:val="bottom"/>
          </w:tcPr>
          <w:p>
            <w:pPr>
              <w:spacing w:line="240" w:lineRule="auto"/>
              <w:ind w:left="720"/>
              <w:rPr>
                <w:rFonts w:ascii="Arial" w:hAnsi="Arial" w:cs="Arial"/>
                <w:color w:val="000000"/>
                <w:sz w:val="22"/>
                <w:szCs w:val="22"/>
              </w:rPr>
            </w:pPr>
          </w:p>
          <w:p>
            <w:pPr>
              <w:pStyle w:val="19"/>
              <w:spacing w:line="260" w:lineRule="atLeast"/>
              <w:rPr>
                <w:rStyle w:val="21"/>
                <w:rFonts w:ascii="Fira Sans" w:hAnsi="Fira Sans" w:eastAsia="Fira Sans" w:cs="Fira Sans"/>
                <w:color w:val="000000"/>
                <w:sz w:val="20"/>
                <w:szCs w:val="20"/>
                <w:shd w:val="clear" w:color="auto" w:fill="auto"/>
              </w:rPr>
            </w:pPr>
          </w:p>
        </w:tc>
      </w:tr>
    </w:tbl>
    <w:p>
      <w:pPr>
        <w:pStyle w:val="24"/>
        <w:pBdr>
          <w:bottom w:val="none" w:color="auto" w:sz="0" w:space="0"/>
        </w:pBdr>
        <w:spacing w:before="100"/>
        <w:rPr>
          <w:rFonts w:ascii="Fira Sans" w:hAnsi="Fira Sans" w:eastAsia="Fira Sans" w:cs="Fira Sans"/>
        </w:rPr>
        <w:sectPr>
          <w:pgSz w:w="12240" w:h="15840"/>
          <w:pgMar w:top="0" w:right="700" w:bottom="400" w:left="700" w:header="720" w:footer="720" w:gutter="0"/>
          <w:cols w:space="720" w:num="1"/>
        </w:sectPr>
      </w:pPr>
      <w:r>
        <w:rPr>
          <w:rStyle w:val="25"/>
          <w:rFonts w:ascii="Fira Sans" w:hAnsi="Fira Sans" w:eastAsia="Fira Sans" w:cs="Fira Sans"/>
        </w:rPr>
        <w:t>Sara</w:t>
      </w:r>
      <w:r>
        <w:rPr>
          <w:rFonts w:ascii="Fira Sans" w:hAnsi="Fira Sans" w:eastAsia="Fira Sans" w:cs="Fira Sans"/>
        </w:rPr>
        <w:t xml:space="preserve"> </w:t>
      </w:r>
      <w:r>
        <w:rPr>
          <w:rStyle w:val="25"/>
          <w:rFonts w:ascii="Fira Sans" w:hAnsi="Fira Sans" w:eastAsia="Fira Sans" w:cs="Fira Sans"/>
        </w:rPr>
        <w:t>James</w:t>
      </w:r>
    </w:p>
    <w:p>
      <w:pPr>
        <w:pStyle w:val="26"/>
        <w:rPr>
          <w:rFonts w:ascii="Fira Sans" w:hAnsi="Fira Sans" w:eastAsia="Fira Sans" w:cs="Fira Sans"/>
          <w:color w:val="000000"/>
        </w:rPr>
      </w:pPr>
      <w:r>
        <w:rPr>
          <w:rFonts w:ascii="Fira Sans" w:hAnsi="Fira Sans" w:eastAsia="Fira Sans" w:cs="Fira Sans"/>
          <w:color w:val="000000"/>
        </w:rPr>
        <w:t> </w:t>
      </w:r>
    </w:p>
    <w:tbl>
      <w:tblPr>
        <w:tblStyle w:val="51"/>
        <w:tblW w:w="0" w:type="auto"/>
        <w:tblInd w:w="0" w:type="dxa"/>
        <w:tblLayout w:type="fixed"/>
        <w:tblCellMar>
          <w:top w:w="0" w:type="dxa"/>
          <w:left w:w="0" w:type="dxa"/>
          <w:bottom w:w="0" w:type="dxa"/>
          <w:right w:w="0" w:type="dxa"/>
        </w:tblCellMar>
      </w:tblPr>
      <w:tblGrid>
        <w:gridCol w:w="6630"/>
        <w:gridCol w:w="690"/>
        <w:gridCol w:w="3520"/>
      </w:tblGrid>
      <w:tr>
        <w:tblPrEx>
          <w:tblCellMar>
            <w:top w:w="0" w:type="dxa"/>
            <w:left w:w="0" w:type="dxa"/>
            <w:bottom w:w="0" w:type="dxa"/>
            <w:right w:w="0" w:type="dxa"/>
          </w:tblCellMar>
        </w:tblPrEx>
        <w:tc>
          <w:tcPr>
            <w:tcW w:w="6630" w:type="dxa"/>
            <w:tcMar>
              <w:top w:w="5" w:type="dxa"/>
              <w:left w:w="5" w:type="dxa"/>
              <w:bottom w:w="5" w:type="dxa"/>
              <w:right w:w="5" w:type="dxa"/>
            </w:tcMar>
          </w:tcPr>
          <w:p>
            <w:pPr>
              <w:pStyle w:val="28"/>
              <w:rPr>
                <w:rStyle w:val="27"/>
                <w:rFonts w:ascii="Fira Sans" w:hAnsi="Fira Sans" w:eastAsia="Fira Sans" w:cs="Fira Sans"/>
                <w:color w:val="000000"/>
              </w:rPr>
            </w:pPr>
            <w:r>
              <w:rPr>
                <w:rStyle w:val="27"/>
                <w:rFonts w:ascii="Fira Sans" w:hAnsi="Fira Sans" w:eastAsia="Fira Sans" w:cs="Fira Sans"/>
                <w:color w:val="000000"/>
              </w:rPr>
              <w:t> </w:t>
            </w:r>
          </w:p>
          <w:p>
            <w:pPr>
              <w:pStyle w:val="29"/>
              <w:rPr>
                <w:rStyle w:val="27"/>
                <w:rFonts w:ascii="Fira Sans" w:hAnsi="Fira Sans" w:eastAsia="Fira Sans" w:cs="Fira Sans"/>
                <w:color w:val="000000"/>
                <w:sz w:val="20"/>
                <w:szCs w:val="20"/>
              </w:rPr>
            </w:pPr>
            <w:r>
              <w:rPr>
                <w:rStyle w:val="27"/>
                <w:rFonts w:ascii="Fira Sans" w:hAnsi="Fira Sans" w:eastAsia="Fira Sans" w:cs="Fira Sans"/>
                <w:color w:val="000000"/>
                <w:sz w:val="20"/>
                <w:szCs w:val="20"/>
              </w:rPr>
              <w:t> </w:t>
            </w:r>
          </w:p>
          <w:p>
            <w:pPr>
              <w:pStyle w:val="30"/>
              <w:rPr>
                <w:rStyle w:val="27"/>
                <w:rFonts w:ascii="Fira Sans" w:hAnsi="Fira Sans" w:eastAsia="Fira Sans" w:cs="Fira Sans"/>
                <w:color w:val="000000"/>
              </w:rPr>
            </w:pPr>
            <w:r>
              <w:rPr>
                <w:rStyle w:val="31"/>
                <w:rFonts w:ascii="Fira Sans" w:hAnsi="Fira Sans" w:eastAsia="Fira Sans" w:cs="Fira Sans"/>
                <w:highlight w:val="white"/>
              </w:rPr>
              <w:t>Professional Summary </w:t>
            </w:r>
            <w:r>
              <mc:AlternateContent>
                <mc:Choice Requires="wps">
                  <w:drawing>
                    <wp:anchor distT="0" distB="0" distL="114300" distR="114300" simplePos="0" relativeHeight="251659264" behindDoc="1" locked="0" layoutInCell="1" allowOverlap="1">
                      <wp:simplePos x="0" y="0"/>
                      <wp:positionH relativeFrom="column">
                        <wp:posOffset>0</wp:posOffset>
                      </wp:positionH>
                      <wp:positionV relativeFrom="line">
                        <wp:posOffset>22225</wp:posOffset>
                      </wp:positionV>
                      <wp:extent cx="4210050" cy="146050"/>
                      <wp:effectExtent l="0" t="0" r="3175" b="0"/>
                      <wp:wrapNone/>
                      <wp:docPr id="6" name="Rectangle 6"/>
                      <wp:cNvGraphicFramePr/>
                      <a:graphic xmlns:a="http://schemas.openxmlformats.org/drawingml/2006/main">
                        <a:graphicData uri="http://schemas.microsoft.com/office/word/2010/wordprocessingShape">
                          <wps:wsp>
                            <wps:cNvSpPr>
                              <a:spLocks noChangeArrowheads="1"/>
                            </wps:cNvSpPr>
                            <wps:spPr bwMode="auto">
                              <a:xfrm>
                                <a:off x="0" y="0"/>
                                <a:ext cx="4210050" cy="146050"/>
                              </a:xfrm>
                              <a:prstGeom prst="rect">
                                <a:avLst/>
                              </a:prstGeom>
                              <a:solidFill>
                                <a:srgbClr val="FCF2DA"/>
                              </a:solidFill>
                              <a:ln>
                                <a:noFill/>
                              </a:ln>
                            </wps:spPr>
                            <wps:bodyPr rot="0" vert="horz" wrap="square" lIns="91440" tIns="45720" rIns="91440" bIns="45720" anchor="t" anchorCtr="0" upright="1">
                              <a:noAutofit/>
                            </wps:bodyPr>
                          </wps:wsp>
                        </a:graphicData>
                      </a:graphic>
                    </wp:anchor>
                  </w:drawing>
                </mc:Choice>
                <mc:Fallback>
                  <w:pict>
                    <v:rect id="Rectangle 6" o:spid="_x0000_s1026" o:spt="1" style="position:absolute;left:0pt;margin-left:0pt;margin-top:1.75pt;height:11.5pt;width:331.5pt;mso-position-vertical-relative:line;z-index:-251657216;mso-width-relative:page;mso-height-relative:page;" fillcolor="#FCF2DA" filled="t" stroked="f" coordsize="21600,21600" o:gfxdata="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WKtidIAAAAFAQAADwAAAAAAAAABACAAAAAi&#10;AAAAZHJzL2Rvd25yZXYueG1sUEsBAhQAFAAAAAgAh07iQBlhzWwQAgAAKQQAAA4AAAAAAAAAAQAg&#10;AAAAIQEAAGRycy9lMm9Eb2MueG1sUEsFBgAAAAAGAAYAWQEAAKMFAAAAAA==&#10;">
                      <v:fill on="t" focussize="0,0"/>
                      <v:stroke on="f"/>
                      <v:imagedata o:title=""/>
                      <o:lock v:ext="edit" aspectratio="f"/>
                    </v:rect>
                  </w:pict>
                </mc:Fallback>
              </mc:AlternateContent>
            </w:r>
          </w:p>
          <w:p>
            <w:pPr>
              <w:pStyle w:val="33"/>
              <w:spacing w:line="260" w:lineRule="atLeast"/>
              <w:rPr>
                <w:rStyle w:val="27"/>
                <w:rFonts w:ascii="Fira Sans" w:hAnsi="Fira Sans" w:eastAsia="Fira Sans" w:cs="Fira Sans"/>
                <w:color w:val="000000"/>
                <w:sz w:val="20"/>
                <w:szCs w:val="20"/>
              </w:rPr>
            </w:pPr>
            <w:r>
              <w:rPr>
                <w:rStyle w:val="27"/>
                <w:rFonts w:ascii="Fira Sans" w:hAnsi="Fira Sans" w:eastAsia="Fira Sans" w:cs="Fira Sans"/>
                <w:color w:val="000000"/>
                <w:sz w:val="20"/>
                <w:szCs w:val="20"/>
              </w:rPr>
              <w:t xml:space="preserve">Use this section as your “elevator pitch” - a concise explanation of why you're the right person for the job. </w:t>
            </w:r>
            <w:r>
              <w:rPr>
                <w:rStyle w:val="34"/>
                <w:rFonts w:ascii="Fira Sans" w:hAnsi="Fira Sans" w:eastAsia="Fira Sans" w:cs="Fira Sans"/>
                <w:b/>
                <w:bCs/>
                <w:color w:val="000000"/>
                <w:sz w:val="20"/>
                <w:szCs w:val="20"/>
              </w:rPr>
              <w:t>Emphasize top skills (including personal traits that tell employers how you approach work</w:t>
            </w:r>
            <w:r>
              <w:rPr>
                <w:rStyle w:val="27"/>
                <w:rFonts w:ascii="Fira Sans" w:hAnsi="Fira Sans" w:eastAsia="Fira Sans" w:cs="Fira Sans"/>
                <w:color w:val="000000"/>
                <w:sz w:val="20"/>
                <w:szCs w:val="20"/>
              </w:rPr>
              <w:t xml:space="preserve">), specific expertise, and any notable work experiences that match what the potential job needs. Keep this section to two to three sentences. For even more resume summary writing tips, see our article </w:t>
            </w:r>
            <w:r>
              <w:rPr>
                <w:rStyle w:val="35"/>
                <w:rFonts w:ascii="Fira Sans" w:hAnsi="Fira Sans" w:eastAsia="Fira Sans" w:cs="Fira Sans"/>
                <w:color w:val="000000"/>
                <w:sz w:val="20"/>
                <w:szCs w:val="20"/>
                <w:u w:val="single" w:color="000000"/>
              </w:rPr>
              <w:t>How to Write the Perfect Summary Section</w:t>
            </w:r>
            <w:r>
              <w:rPr>
                <w:rStyle w:val="27"/>
                <w:rFonts w:ascii="Fira Sans" w:hAnsi="Fira Sans" w:eastAsia="Fira Sans" w:cs="Fira Sans"/>
                <w:color w:val="000000"/>
                <w:sz w:val="20"/>
                <w:szCs w:val="20"/>
              </w:rPr>
              <w:t>.</w:t>
            </w:r>
          </w:p>
          <w:p>
            <w:pPr>
              <w:pStyle w:val="36"/>
              <w:rPr>
                <w:rStyle w:val="27"/>
                <w:rFonts w:ascii="Fira Sans" w:hAnsi="Fira Sans" w:eastAsia="Fira Sans" w:cs="Fira Sans"/>
                <w:color w:val="000000"/>
              </w:rPr>
            </w:pPr>
            <w:r>
              <w:rPr>
                <w:rStyle w:val="27"/>
                <w:rFonts w:ascii="Fira Sans" w:hAnsi="Fira Sans" w:eastAsia="Fira Sans" w:cs="Fira Sans"/>
                <w:color w:val="000000"/>
              </w:rPr>
              <w:t> </w:t>
            </w:r>
          </w:p>
          <w:p>
            <w:pPr>
              <w:pStyle w:val="28"/>
              <w:rPr>
                <w:rStyle w:val="27"/>
                <w:rFonts w:ascii="Fira Sans" w:hAnsi="Fira Sans" w:eastAsia="Fira Sans" w:cs="Fira Sans"/>
                <w:color w:val="000000"/>
              </w:rPr>
            </w:pPr>
            <w:r>
              <w:rPr>
                <w:rStyle w:val="27"/>
                <w:rFonts w:ascii="Fira Sans" w:hAnsi="Fira Sans" w:eastAsia="Fira Sans" w:cs="Fira Sans"/>
                <w:color w:val="000000"/>
              </w:rPr>
              <w:t> </w:t>
            </w:r>
          </w:p>
          <w:p>
            <w:pPr>
              <w:pStyle w:val="37"/>
              <w:rPr>
                <w:rStyle w:val="27"/>
                <w:rFonts w:ascii="Fira Sans" w:hAnsi="Fira Sans" w:eastAsia="Fira Sans" w:cs="Fira Sans"/>
                <w:color w:val="000000"/>
              </w:rPr>
            </w:pPr>
            <w:r>
              <w:rPr>
                <w:rStyle w:val="27"/>
                <w:rFonts w:ascii="Fira Sans" w:hAnsi="Fira Sans" w:eastAsia="Fira Sans" w:cs="Fira Sans"/>
                <w:color w:val="000000"/>
              </w:rPr>
              <w:t> </w:t>
            </w:r>
          </w:p>
          <w:p>
            <w:pPr>
              <w:pStyle w:val="30"/>
              <w:rPr>
                <w:rStyle w:val="27"/>
                <w:rFonts w:ascii="Fira Sans" w:hAnsi="Fira Sans" w:eastAsia="Fira Sans" w:cs="Fira Sans"/>
                <w:color w:val="000000"/>
              </w:rPr>
            </w:pPr>
            <w:r>
              <w:rPr>
                <w:rStyle w:val="31"/>
                <w:rFonts w:ascii="Fira Sans" w:hAnsi="Fira Sans" w:eastAsia="Fira Sans" w:cs="Fira Sans"/>
                <w:highlight w:val="white"/>
              </w:rPr>
              <w:t>Work History </w:t>
            </w:r>
            <w:r>
              <mc:AlternateContent>
                <mc:Choice Requires="wps">
                  <w:drawing>
                    <wp:anchor distT="0" distB="0" distL="114300" distR="114300" simplePos="0" relativeHeight="251660288" behindDoc="1" locked="0" layoutInCell="1" allowOverlap="1">
                      <wp:simplePos x="0" y="0"/>
                      <wp:positionH relativeFrom="column">
                        <wp:posOffset>0</wp:posOffset>
                      </wp:positionH>
                      <wp:positionV relativeFrom="line">
                        <wp:posOffset>22225</wp:posOffset>
                      </wp:positionV>
                      <wp:extent cx="4210050" cy="146050"/>
                      <wp:effectExtent l="0" t="0" r="3175" b="0"/>
                      <wp:wrapNone/>
                      <wp:docPr id="5" name="Rectangle 2"/>
                      <wp:cNvGraphicFramePr/>
                      <a:graphic xmlns:a="http://schemas.openxmlformats.org/drawingml/2006/main">
                        <a:graphicData uri="http://schemas.microsoft.com/office/word/2010/wordprocessingShape">
                          <wps:wsp>
                            <wps:cNvSpPr>
                              <a:spLocks noChangeArrowheads="1"/>
                            </wps:cNvSpPr>
                            <wps:spPr bwMode="auto">
                              <a:xfrm>
                                <a:off x="0" y="0"/>
                                <a:ext cx="4210050" cy="146050"/>
                              </a:xfrm>
                              <a:prstGeom prst="rect">
                                <a:avLst/>
                              </a:prstGeom>
                              <a:solidFill>
                                <a:srgbClr val="FCF2DA"/>
                              </a:solidFill>
                              <a:ln>
                                <a:noFill/>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0pt;margin-top:1.75pt;height:11.5pt;width:331.5pt;mso-position-vertical-relative:line;z-index:-251656192;mso-width-relative:page;mso-height-relative:page;" fillcolor="#FCF2DA" filled="t" stroked="f" coordsize="21600,21600" o:gfxdata="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WKtidIAAAAFAQAADwAAAAAAAAABACAAAAAi&#10;AAAAZHJzL2Rvd25yZXYueG1sUEsBAhQAFAAAAAgAh07iQOqYNhAQAgAAKQQAAA4AAAAAAAAAAQAg&#10;AAAAIQEAAGRycy9lMm9Eb2MueG1sUEsFBgAAAAAGAAYAWQEAAKMFAAAAAA==&#10;">
                      <v:fill on="t" focussize="0,0"/>
                      <v:stroke on="f"/>
                      <v:imagedata o:title=""/>
                      <o:lock v:ext="edit" aspectratio="f"/>
                    </v:rect>
                  </w:pict>
                </mc:Fallback>
              </mc:AlternateContent>
            </w:r>
          </w:p>
          <w:p>
            <w:pPr>
              <w:pStyle w:val="38"/>
              <w:spacing w:line="260" w:lineRule="atLeast"/>
              <w:rPr>
                <w:rStyle w:val="27"/>
                <w:rFonts w:ascii="Fira Sans" w:hAnsi="Fira Sans" w:eastAsia="Fira Sans" w:cs="Fira Sans"/>
                <w:color w:val="000000"/>
                <w:sz w:val="20"/>
                <w:szCs w:val="20"/>
              </w:rPr>
            </w:pPr>
            <w:r>
              <w:rPr>
                <w:rStyle w:val="39"/>
                <w:rFonts w:ascii="Fira Sans" w:hAnsi="Fira Sans" w:eastAsia="Fira Sans" w:cs="Fira Sans"/>
                <w:color w:val="000000"/>
                <w:sz w:val="20"/>
                <w:szCs w:val="20"/>
              </w:rPr>
              <w:t>Position</w:t>
            </w:r>
            <w:r>
              <w:rPr>
                <w:rStyle w:val="25"/>
                <w:rFonts w:ascii="Fira Sans" w:hAnsi="Fira Sans" w:eastAsia="Fira Sans" w:cs="Fira Sans"/>
                <w:color w:val="000000"/>
                <w:sz w:val="20"/>
                <w:szCs w:val="20"/>
              </w:rPr>
              <w:t xml:space="preserve">, </w:t>
            </w:r>
            <w:r>
              <w:rPr>
                <w:rStyle w:val="39"/>
                <w:rFonts w:ascii="Fira Sans" w:hAnsi="Fira Sans" w:eastAsia="Fira Sans" w:cs="Fira Sans"/>
                <w:color w:val="000000"/>
                <w:sz w:val="20"/>
                <w:szCs w:val="20"/>
              </w:rPr>
              <w:t>06/2018 to Current</w:t>
            </w:r>
          </w:p>
          <w:p>
            <w:pPr>
              <w:pStyle w:val="38"/>
              <w:spacing w:line="260" w:lineRule="atLeast"/>
              <w:rPr>
                <w:rStyle w:val="27"/>
                <w:rFonts w:ascii="Fira Sans" w:hAnsi="Fira Sans" w:eastAsia="Fira Sans" w:cs="Fira Sans"/>
                <w:b/>
                <w:bCs/>
                <w:color w:val="000000"/>
                <w:sz w:val="20"/>
                <w:szCs w:val="20"/>
              </w:rPr>
            </w:pPr>
            <w:r>
              <w:rPr>
                <w:rStyle w:val="40"/>
                <w:rFonts w:ascii="Fira Sans" w:hAnsi="Fira Sans" w:eastAsia="Fira Sans" w:cs="Fira Sans"/>
                <w:color w:val="000000"/>
                <w:sz w:val="20"/>
                <w:szCs w:val="20"/>
              </w:rPr>
              <w:t>Company</w:t>
            </w:r>
            <w:r>
              <w:rPr>
                <w:rStyle w:val="27"/>
                <w:rFonts w:ascii="Fira Sans" w:hAnsi="Fira Sans" w:eastAsia="Fira Sans" w:cs="Fira Sans"/>
                <w:b/>
                <w:bCs/>
                <w:color w:val="000000"/>
                <w:sz w:val="20"/>
                <w:szCs w:val="20"/>
              </w:rPr>
              <w:t xml:space="preserve"> </w:t>
            </w:r>
            <w:r>
              <w:rPr>
                <w:rStyle w:val="25"/>
                <w:rFonts w:ascii="Fira Sans" w:hAnsi="Fira Sans" w:eastAsia="Fira Sans" w:cs="Fira Sans"/>
                <w:b/>
                <w:bCs/>
                <w:color w:val="000000"/>
                <w:sz w:val="20"/>
                <w:szCs w:val="20"/>
              </w:rPr>
              <w:t>- Company City, Company State</w:t>
            </w:r>
          </w:p>
          <w:p>
            <w:pPr>
              <w:pStyle w:val="41"/>
              <w:numPr>
                <w:ilvl w:val="0"/>
                <w:numId w:val="1"/>
              </w:numPr>
              <w:spacing w:before="60" w:line="26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Work backward, with your current or most recent job first.</w:t>
            </w:r>
          </w:p>
          <w:p>
            <w:pPr>
              <w:pStyle w:val="41"/>
              <w:numPr>
                <w:ilvl w:val="0"/>
                <w:numId w:val="1"/>
              </w:numPr>
              <w:spacing w:line="26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Focus on major responsibilities and work achievements rather than daily tasks.</w:t>
            </w:r>
          </w:p>
          <w:p>
            <w:pPr>
              <w:pStyle w:val="41"/>
              <w:numPr>
                <w:ilvl w:val="0"/>
                <w:numId w:val="1"/>
              </w:numPr>
              <w:spacing w:line="26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Summarize your experience with three to five punchy bullet points for each job listing.</w:t>
            </w:r>
          </w:p>
          <w:p>
            <w:pPr>
              <w:pStyle w:val="38"/>
              <w:pBdr>
                <w:top w:val="none" w:color="auto" w:sz="0" w:space="15"/>
              </w:pBdr>
              <w:spacing w:line="260" w:lineRule="atLeast"/>
              <w:rPr>
                <w:rStyle w:val="27"/>
                <w:rFonts w:ascii="Fira Sans" w:hAnsi="Fira Sans" w:eastAsia="Fira Sans" w:cs="Fira Sans"/>
                <w:color w:val="000000"/>
                <w:sz w:val="20"/>
                <w:szCs w:val="20"/>
              </w:rPr>
            </w:pPr>
            <w:r>
              <w:rPr>
                <w:rStyle w:val="39"/>
                <w:rFonts w:ascii="Fira Sans" w:hAnsi="Fira Sans" w:eastAsia="Fira Sans" w:cs="Fira Sans"/>
                <w:color w:val="000000"/>
                <w:sz w:val="20"/>
                <w:szCs w:val="20"/>
              </w:rPr>
              <w:t>Position</w:t>
            </w:r>
            <w:r>
              <w:rPr>
                <w:rStyle w:val="25"/>
                <w:rFonts w:ascii="Fira Sans" w:hAnsi="Fira Sans" w:eastAsia="Fira Sans" w:cs="Fira Sans"/>
                <w:color w:val="000000"/>
                <w:sz w:val="20"/>
                <w:szCs w:val="20"/>
              </w:rPr>
              <w:t xml:space="preserve">, </w:t>
            </w:r>
            <w:r>
              <w:rPr>
                <w:rStyle w:val="39"/>
                <w:rFonts w:ascii="Fira Sans" w:hAnsi="Fira Sans" w:eastAsia="Fira Sans" w:cs="Fira Sans"/>
                <w:color w:val="000000"/>
                <w:sz w:val="20"/>
                <w:szCs w:val="20"/>
              </w:rPr>
              <w:t>06/2015 to 05/2018</w:t>
            </w:r>
          </w:p>
          <w:p>
            <w:pPr>
              <w:pStyle w:val="38"/>
              <w:spacing w:line="260" w:lineRule="atLeast"/>
              <w:rPr>
                <w:rStyle w:val="27"/>
                <w:rFonts w:ascii="Fira Sans" w:hAnsi="Fira Sans" w:eastAsia="Fira Sans" w:cs="Fira Sans"/>
                <w:b/>
                <w:bCs/>
                <w:color w:val="000000"/>
                <w:sz w:val="20"/>
                <w:szCs w:val="20"/>
              </w:rPr>
            </w:pPr>
            <w:r>
              <w:rPr>
                <w:rStyle w:val="40"/>
                <w:rFonts w:ascii="Fira Sans" w:hAnsi="Fira Sans" w:eastAsia="Fira Sans" w:cs="Fira Sans"/>
                <w:color w:val="000000"/>
                <w:sz w:val="20"/>
                <w:szCs w:val="20"/>
              </w:rPr>
              <w:t>Company</w:t>
            </w:r>
            <w:r>
              <w:rPr>
                <w:rStyle w:val="27"/>
                <w:rFonts w:ascii="Fira Sans" w:hAnsi="Fira Sans" w:eastAsia="Fira Sans" w:cs="Fira Sans"/>
                <w:b/>
                <w:bCs/>
                <w:color w:val="000000"/>
                <w:sz w:val="20"/>
                <w:szCs w:val="20"/>
              </w:rPr>
              <w:t xml:space="preserve"> </w:t>
            </w:r>
            <w:r>
              <w:rPr>
                <w:rStyle w:val="25"/>
                <w:rFonts w:ascii="Fira Sans" w:hAnsi="Fira Sans" w:eastAsia="Fira Sans" w:cs="Fira Sans"/>
                <w:b/>
                <w:bCs/>
                <w:color w:val="000000"/>
                <w:sz w:val="20"/>
                <w:szCs w:val="20"/>
              </w:rPr>
              <w:t>- Company City, Company State</w:t>
            </w:r>
          </w:p>
          <w:p>
            <w:pPr>
              <w:pStyle w:val="41"/>
              <w:numPr>
                <w:ilvl w:val="0"/>
                <w:numId w:val="2"/>
              </w:numPr>
              <w:spacing w:before="60" w:line="26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Highlight skills and tasks that relate to the job you're applying to.</w:t>
            </w:r>
          </w:p>
          <w:p>
            <w:pPr>
              <w:pStyle w:val="41"/>
              <w:numPr>
                <w:ilvl w:val="0"/>
                <w:numId w:val="2"/>
              </w:numPr>
              <w:spacing w:line="26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Use action verbs that give your achievements more power (e.g., “Managed team of 15 employees” instead of “Was responsible for a team of 15 employees”).</w:t>
            </w:r>
          </w:p>
          <w:p>
            <w:pPr>
              <w:pStyle w:val="41"/>
              <w:numPr>
                <w:ilvl w:val="0"/>
                <w:numId w:val="2"/>
              </w:numPr>
              <w:spacing w:line="26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Give your accomplishments more weight by using numbers and metrics (e.g., Implemented new inventory processes that cut overhead costs by 23%”).</w:t>
            </w:r>
          </w:p>
          <w:p>
            <w:pPr>
              <w:pStyle w:val="38"/>
              <w:pBdr>
                <w:top w:val="none" w:color="auto" w:sz="0" w:space="15"/>
              </w:pBdr>
              <w:spacing w:line="260" w:lineRule="atLeast"/>
              <w:rPr>
                <w:rStyle w:val="27"/>
                <w:rFonts w:ascii="Fira Sans" w:hAnsi="Fira Sans" w:eastAsia="Fira Sans" w:cs="Fira Sans"/>
                <w:color w:val="000000"/>
                <w:sz w:val="20"/>
                <w:szCs w:val="20"/>
              </w:rPr>
            </w:pPr>
            <w:r>
              <w:rPr>
                <w:rStyle w:val="39"/>
                <w:rFonts w:ascii="Fira Sans" w:hAnsi="Fira Sans" w:eastAsia="Fira Sans" w:cs="Fira Sans"/>
                <w:color w:val="000000"/>
                <w:sz w:val="20"/>
                <w:szCs w:val="20"/>
              </w:rPr>
              <w:t>Position</w:t>
            </w:r>
            <w:r>
              <w:rPr>
                <w:rStyle w:val="25"/>
                <w:rFonts w:ascii="Fira Sans" w:hAnsi="Fira Sans" w:eastAsia="Fira Sans" w:cs="Fira Sans"/>
                <w:color w:val="000000"/>
                <w:sz w:val="20"/>
                <w:szCs w:val="20"/>
              </w:rPr>
              <w:t xml:space="preserve">, </w:t>
            </w:r>
            <w:r>
              <w:rPr>
                <w:rStyle w:val="39"/>
                <w:rFonts w:ascii="Fira Sans" w:hAnsi="Fira Sans" w:eastAsia="Fira Sans" w:cs="Fira Sans"/>
                <w:color w:val="000000"/>
                <w:sz w:val="20"/>
                <w:szCs w:val="20"/>
              </w:rPr>
              <w:t>07/2012 to 06/2015</w:t>
            </w:r>
          </w:p>
          <w:p>
            <w:pPr>
              <w:pStyle w:val="38"/>
              <w:spacing w:line="260" w:lineRule="atLeast"/>
              <w:rPr>
                <w:rStyle w:val="27"/>
                <w:rFonts w:ascii="Fira Sans" w:hAnsi="Fira Sans" w:eastAsia="Fira Sans" w:cs="Fira Sans"/>
                <w:b/>
                <w:bCs/>
                <w:color w:val="000000"/>
                <w:sz w:val="20"/>
                <w:szCs w:val="20"/>
              </w:rPr>
            </w:pPr>
            <w:r>
              <w:rPr>
                <w:rStyle w:val="40"/>
                <w:rFonts w:ascii="Fira Sans" w:hAnsi="Fira Sans" w:eastAsia="Fira Sans" w:cs="Fira Sans"/>
                <w:color w:val="000000"/>
                <w:sz w:val="20"/>
                <w:szCs w:val="20"/>
              </w:rPr>
              <w:t>Company</w:t>
            </w:r>
            <w:r>
              <w:rPr>
                <w:rStyle w:val="27"/>
                <w:rFonts w:ascii="Fira Sans" w:hAnsi="Fira Sans" w:eastAsia="Fira Sans" w:cs="Fira Sans"/>
                <w:b/>
                <w:bCs/>
                <w:color w:val="000000"/>
                <w:sz w:val="20"/>
                <w:szCs w:val="20"/>
              </w:rPr>
              <w:t xml:space="preserve"> </w:t>
            </w:r>
            <w:r>
              <w:rPr>
                <w:rStyle w:val="25"/>
                <w:rFonts w:ascii="Fira Sans" w:hAnsi="Fira Sans" w:eastAsia="Fira Sans" w:cs="Fira Sans"/>
                <w:b/>
                <w:bCs/>
                <w:color w:val="000000"/>
                <w:sz w:val="20"/>
                <w:szCs w:val="20"/>
              </w:rPr>
              <w:t>- Company City, Company State</w:t>
            </w:r>
          </w:p>
          <w:p>
            <w:pPr>
              <w:pStyle w:val="41"/>
              <w:numPr>
                <w:ilvl w:val="0"/>
                <w:numId w:val="3"/>
              </w:numPr>
              <w:spacing w:before="60" w:line="26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If you're switching career fields, emphasize “transferable skills” that make sense in the new job (for instance, if you previously worked in a restaurant but did some administrative work, highlight your administrative accomplishments if you're seeking an administrative job).</w:t>
            </w:r>
          </w:p>
          <w:p>
            <w:pPr>
              <w:pStyle w:val="41"/>
              <w:numPr>
                <w:ilvl w:val="0"/>
                <w:numId w:val="3"/>
              </w:numPr>
              <w:spacing w:line="26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Unless you're applying to a job that requires extensive experience, limit your work history to the last ten years of your career.</w:t>
            </w:r>
          </w:p>
          <w:p>
            <w:pPr>
              <w:pStyle w:val="41"/>
              <w:numPr>
                <w:ilvl w:val="0"/>
                <w:numId w:val="3"/>
              </w:numPr>
              <w:spacing w:line="26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 xml:space="preserve">For more tips on writing the perfect work history section, visit our page </w:t>
            </w:r>
            <w:r>
              <w:rPr>
                <w:rStyle w:val="35"/>
                <w:rFonts w:ascii="Fira Sans" w:hAnsi="Fira Sans" w:eastAsia="Fira Sans" w:cs="Fira Sans"/>
                <w:color w:val="000000"/>
                <w:sz w:val="20"/>
                <w:szCs w:val="20"/>
                <w:u w:val="single" w:color="000000"/>
              </w:rPr>
              <w:t>Resume Work History Writing Tips</w:t>
            </w:r>
            <w:r>
              <w:rPr>
                <w:rStyle w:val="25"/>
                <w:rFonts w:ascii="Fira Sans" w:hAnsi="Fira Sans" w:eastAsia="Fira Sans" w:cs="Fira Sans"/>
                <w:color w:val="000000"/>
                <w:sz w:val="20"/>
                <w:szCs w:val="20"/>
              </w:rPr>
              <w:t>.</w:t>
            </w:r>
          </w:p>
          <w:p>
            <w:pPr>
              <w:pStyle w:val="42"/>
              <w:pBdr>
                <w:top w:val="none" w:color="auto" w:sz="0" w:space="5"/>
                <w:bottom w:val="single" w:color="E9A507" w:sz="8" w:space="0"/>
              </w:pBdr>
              <w:spacing w:line="20" w:lineRule="atLeast"/>
              <w:rPr>
                <w:rStyle w:val="27"/>
                <w:rFonts w:ascii="Fira Sans" w:hAnsi="Fira Sans" w:eastAsia="Fira Sans" w:cs="Fira Sans"/>
                <w:color w:val="000000"/>
                <w:sz w:val="2"/>
                <w:szCs w:val="2"/>
              </w:rPr>
            </w:pPr>
            <w:r>
              <w:rPr>
                <w:rStyle w:val="27"/>
                <w:rFonts w:ascii="Fira Sans" w:hAnsi="Fira Sans" w:eastAsia="Fira Sans" w:cs="Fira Sans"/>
                <w:color w:val="000000"/>
                <w:sz w:val="2"/>
                <w:szCs w:val="2"/>
              </w:rPr>
              <w:t> </w:t>
            </w:r>
          </w:p>
        </w:tc>
        <w:tc>
          <w:tcPr>
            <w:tcW w:w="690" w:type="dxa"/>
            <w:tcMar>
              <w:top w:w="5" w:type="dxa"/>
              <w:left w:w="5" w:type="dxa"/>
              <w:bottom w:w="5" w:type="dxa"/>
              <w:right w:w="5" w:type="dxa"/>
            </w:tcMar>
          </w:tcPr>
          <w:p>
            <w:pPr>
              <w:pStyle w:val="44"/>
              <w:spacing w:line="260" w:lineRule="atLeast"/>
              <w:rPr>
                <w:rStyle w:val="43"/>
                <w:rFonts w:ascii="Fira Sans" w:hAnsi="Fira Sans" w:eastAsia="Fira Sans" w:cs="Fira Sans"/>
                <w:color w:val="000000"/>
                <w:sz w:val="20"/>
                <w:szCs w:val="20"/>
              </w:rPr>
            </w:pPr>
          </w:p>
        </w:tc>
        <w:tc>
          <w:tcPr>
            <w:tcW w:w="3520" w:type="dxa"/>
            <w:tcMar>
              <w:top w:w="5" w:type="dxa"/>
              <w:left w:w="5" w:type="dxa"/>
              <w:bottom w:w="5" w:type="dxa"/>
              <w:right w:w="5" w:type="dxa"/>
            </w:tcMar>
          </w:tcPr>
          <w:p>
            <w:pPr>
              <w:pStyle w:val="29"/>
              <w:rPr>
                <w:rStyle w:val="45"/>
                <w:rFonts w:ascii="Fira Sans" w:hAnsi="Fira Sans" w:eastAsia="Fira Sans" w:cs="Fira Sans"/>
                <w:color w:val="000000"/>
                <w:sz w:val="20"/>
                <w:szCs w:val="20"/>
              </w:rPr>
            </w:pPr>
            <w:r>
              <w:rPr>
                <w:rStyle w:val="45"/>
                <w:rFonts w:ascii="Fira Sans" w:hAnsi="Fira Sans" w:eastAsia="Fira Sans" w:cs="Fira Sans"/>
                <w:color w:val="000000"/>
                <w:sz w:val="20"/>
                <w:szCs w:val="20"/>
              </w:rPr>
              <w:t> </w:t>
            </w:r>
          </w:p>
          <w:p>
            <w:pPr>
              <w:pStyle w:val="30"/>
              <w:rPr>
                <w:rStyle w:val="45"/>
                <w:rFonts w:ascii="Fira Sans" w:hAnsi="Fira Sans" w:eastAsia="Fira Sans" w:cs="Fira Sans"/>
                <w:color w:val="000000"/>
              </w:rPr>
            </w:pPr>
            <w:r>
              <w:rPr>
                <w:rStyle w:val="31"/>
                <w:rFonts w:ascii="Fira Sans" w:hAnsi="Fira Sans" w:eastAsia="Fira Sans" w:cs="Fira Sans"/>
                <w:highlight w:val="white"/>
              </w:rPr>
              <w:t>Contact </w:t>
            </w:r>
            <w:r>
              <mc:AlternateContent>
                <mc:Choice Requires="wps">
                  <w:drawing>
                    <wp:anchor distT="0" distB="0" distL="114300" distR="114300" simplePos="0" relativeHeight="251661312" behindDoc="1" locked="0" layoutInCell="1" allowOverlap="1">
                      <wp:simplePos x="0" y="0"/>
                      <wp:positionH relativeFrom="column">
                        <wp:posOffset>0</wp:posOffset>
                      </wp:positionH>
                      <wp:positionV relativeFrom="line">
                        <wp:posOffset>22225</wp:posOffset>
                      </wp:positionV>
                      <wp:extent cx="2235200" cy="146050"/>
                      <wp:effectExtent l="0" t="0" r="0" b="0"/>
                      <wp:wrapNone/>
                      <wp:docPr id="4" name="Rectangle 3"/>
                      <wp:cNvGraphicFramePr/>
                      <a:graphic xmlns:a="http://schemas.openxmlformats.org/drawingml/2006/main">
                        <a:graphicData uri="http://schemas.microsoft.com/office/word/2010/wordprocessingShape">
                          <wps:wsp>
                            <wps:cNvSpPr>
                              <a:spLocks noChangeArrowheads="1"/>
                            </wps:cNvSpPr>
                            <wps:spPr bwMode="auto">
                              <a:xfrm>
                                <a:off x="0" y="0"/>
                                <a:ext cx="2235200" cy="146050"/>
                              </a:xfrm>
                              <a:prstGeom prst="rect">
                                <a:avLst/>
                              </a:prstGeom>
                              <a:solidFill>
                                <a:srgbClr val="FCF2DA"/>
                              </a:solidFill>
                              <a:ln>
                                <a:noFill/>
                              </a:ln>
                            </wps:spPr>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0pt;margin-top:1.75pt;height:11.5pt;width:176pt;mso-position-vertical-relative:line;z-index:-251655168;mso-width-relative:page;mso-height-relative:page;" fillcolor="#FCF2DA" filled="t" stroked="f" coordsize="21600,21600" o:gfxdata="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b8+DTAAAABQEAAA8AAAAAAAAAAQAg&#10;AAAAIgAAAGRycy9kb3ducmV2LnhtbFBLAQIUABQAAAAIAIdO4kAR++NpEwIAACkEAAAOAAAAAAAA&#10;AAEAIAAAACIBAABkcnMvZTJvRG9jLnhtbFBLBQYAAAAABgAGAFkBAACnBQAAAAA=&#10;">
                      <v:fill on="t" focussize="0,0"/>
                      <v:stroke on="f"/>
                      <v:imagedata o:title=""/>
                      <o:lock v:ext="edit" aspectratio="f"/>
                    </v:rect>
                  </w:pict>
                </mc:Fallback>
              </mc:AlternateContent>
            </w:r>
          </w:p>
          <w:p>
            <w:pPr>
              <w:pStyle w:val="47"/>
              <w:rPr>
                <w:rStyle w:val="45"/>
                <w:rFonts w:ascii="Fira Sans" w:hAnsi="Fira Sans" w:eastAsia="Fira Sans" w:cs="Fira Sans"/>
                <w:color w:val="000000"/>
              </w:rPr>
            </w:pPr>
            <w:r>
              <w:rPr>
                <w:rStyle w:val="25"/>
                <w:rFonts w:ascii="Fira Sans" w:hAnsi="Fira Sans" w:eastAsia="Fira Sans" w:cs="Fira Sans"/>
                <w:b/>
                <w:bCs/>
                <w:color w:val="000000"/>
              </w:rPr>
              <w:t>Address</w:t>
            </w:r>
            <w:r>
              <w:rPr>
                <w:rStyle w:val="49"/>
                <w:rFonts w:ascii="Fira Sans" w:hAnsi="Fira Sans" w:eastAsia="Fira Sans" w:cs="Fira Sans"/>
                <w:b/>
                <w:bCs/>
                <w:color w:val="000000"/>
              </w:rPr>
              <w:t xml:space="preserve"> </w:t>
            </w:r>
            <w:r>
              <w:rPr>
                <w:rStyle w:val="39"/>
                <w:rFonts w:ascii="Fira Sans" w:hAnsi="Fira Sans" w:eastAsia="Fira Sans" w:cs="Fira Sans"/>
                <w:color w:val="000000"/>
              </w:rPr>
              <w:t xml:space="preserve">: </w:t>
            </w:r>
            <w:r>
              <w:rPr>
                <w:rStyle w:val="25"/>
                <w:rFonts w:ascii="Fira Sans" w:hAnsi="Fira Sans" w:eastAsia="Fira Sans" w:cs="Fira Sans"/>
                <w:color w:val="000000"/>
              </w:rPr>
              <w:t>City, State 12345</w:t>
            </w:r>
            <w:r>
              <w:rPr>
                <w:rStyle w:val="48"/>
                <w:rFonts w:ascii="Fira Sans" w:hAnsi="Fira Sans" w:eastAsia="Fira Sans" w:cs="Fira Sans"/>
                <w:color w:val="000000"/>
              </w:rPr>
              <w:t xml:space="preserve"> </w:t>
            </w:r>
            <w:r>
              <w:rPr>
                <w:rStyle w:val="25"/>
                <w:rFonts w:ascii="Fira Sans" w:hAnsi="Fira Sans" w:eastAsia="Fira Sans" w:cs="Fira Sans"/>
                <w:b/>
                <w:bCs/>
                <w:vanish/>
                <w:color w:val="000000"/>
              </w:rPr>
              <w:t>Address</w:t>
            </w:r>
            <w:r>
              <w:rPr>
                <w:rStyle w:val="49"/>
                <w:rFonts w:ascii="Fira Sans" w:hAnsi="Fira Sans" w:eastAsia="Fira Sans" w:cs="Fira Sans"/>
                <w:b/>
                <w:bCs/>
                <w:color w:val="000000"/>
              </w:rPr>
              <w:t xml:space="preserve"> </w:t>
            </w:r>
            <w:r>
              <w:rPr>
                <w:rStyle w:val="39"/>
                <w:rFonts w:ascii="Fira Sans" w:hAnsi="Fira Sans" w:eastAsia="Fira Sans" w:cs="Fira Sans"/>
                <w:vanish/>
                <w:color w:val="000000"/>
              </w:rPr>
              <w:t xml:space="preserve">: </w:t>
            </w:r>
            <w:r>
              <w:rPr>
                <w:rStyle w:val="25"/>
                <w:rFonts w:ascii="Fira Sans" w:hAnsi="Fira Sans" w:eastAsia="Fira Sans" w:cs="Fira Sans"/>
                <w:vanish/>
                <w:color w:val="000000"/>
              </w:rPr>
              <w:t>City, State 12345</w:t>
            </w:r>
            <w:r>
              <w:rPr>
                <w:rStyle w:val="48"/>
                <w:rFonts w:ascii="Fira Sans" w:hAnsi="Fira Sans" w:eastAsia="Fira Sans" w:cs="Fira Sans"/>
                <w:vanish/>
                <w:color w:val="000000"/>
              </w:rPr>
              <w:t xml:space="preserve"> </w:t>
            </w:r>
          </w:p>
          <w:p>
            <w:pPr>
              <w:pStyle w:val="38"/>
              <w:spacing w:line="260" w:lineRule="atLeast"/>
              <w:rPr>
                <w:rStyle w:val="45"/>
                <w:rFonts w:ascii="Fira Sans" w:hAnsi="Fira Sans" w:eastAsia="Fira Sans" w:cs="Fira Sans"/>
                <w:color w:val="000000"/>
                <w:sz w:val="20"/>
                <w:szCs w:val="20"/>
              </w:rPr>
            </w:pPr>
            <w:r>
              <w:rPr>
                <w:rStyle w:val="25"/>
                <w:rFonts w:ascii="Fira Sans" w:hAnsi="Fira Sans" w:eastAsia="Fira Sans" w:cs="Fira Sans"/>
                <w:b/>
                <w:bCs/>
                <w:color w:val="000000"/>
                <w:sz w:val="20"/>
                <w:szCs w:val="20"/>
              </w:rPr>
              <w:t>Phone</w:t>
            </w:r>
            <w:r>
              <w:rPr>
                <w:rStyle w:val="49"/>
                <w:rFonts w:ascii="Fira Sans" w:hAnsi="Fira Sans" w:eastAsia="Fira Sans" w:cs="Fira Sans"/>
                <w:b/>
                <w:bCs/>
                <w:color w:val="000000"/>
                <w:sz w:val="20"/>
                <w:szCs w:val="20"/>
              </w:rPr>
              <w:t xml:space="preserve"> </w:t>
            </w:r>
            <w:r>
              <w:rPr>
                <w:rStyle w:val="39"/>
                <w:rFonts w:ascii="Fira Sans" w:hAnsi="Fira Sans" w:eastAsia="Fira Sans" w:cs="Fira Sans"/>
                <w:color w:val="000000"/>
                <w:sz w:val="20"/>
                <w:szCs w:val="20"/>
              </w:rPr>
              <w:t xml:space="preserve">: </w:t>
            </w:r>
            <w:r>
              <w:rPr>
                <w:rStyle w:val="25"/>
                <w:rFonts w:ascii="Fira Sans" w:hAnsi="Fira Sans" w:eastAsia="Fira Sans" w:cs="Fira Sans"/>
                <w:color w:val="000000"/>
                <w:sz w:val="20"/>
                <w:szCs w:val="20"/>
              </w:rPr>
              <w:t>(555) 555-5555, (555) 555-5555</w:t>
            </w:r>
          </w:p>
          <w:p>
            <w:pPr>
              <w:pStyle w:val="38"/>
              <w:spacing w:line="260" w:lineRule="atLeast"/>
              <w:rPr>
                <w:rStyle w:val="45"/>
                <w:rFonts w:ascii="Fira Sans" w:hAnsi="Fira Sans" w:eastAsia="Fira Sans" w:cs="Fira Sans"/>
                <w:color w:val="000000"/>
                <w:sz w:val="20"/>
                <w:szCs w:val="20"/>
              </w:rPr>
            </w:pPr>
            <w:r>
              <w:rPr>
                <w:rStyle w:val="39"/>
                <w:rFonts w:ascii="Fira Sans" w:hAnsi="Fira Sans" w:eastAsia="Fira Sans" w:cs="Fira Sans"/>
                <w:color w:val="000000"/>
                <w:sz w:val="20"/>
                <w:szCs w:val="20"/>
              </w:rPr>
              <w:t>Email</w:t>
            </w:r>
            <w:r>
              <w:rPr>
                <w:rStyle w:val="49"/>
                <w:rFonts w:ascii="Fira Sans" w:hAnsi="Fira Sans" w:eastAsia="Fira Sans" w:cs="Fira Sans"/>
                <w:b/>
                <w:bCs/>
                <w:color w:val="000000"/>
                <w:sz w:val="20"/>
                <w:szCs w:val="20"/>
              </w:rPr>
              <w:t xml:space="preserve"> </w:t>
            </w:r>
            <w:r>
              <w:rPr>
                <w:rStyle w:val="39"/>
                <w:rFonts w:ascii="Fira Sans" w:hAnsi="Fira Sans" w:eastAsia="Fira Sans" w:cs="Fira Sans"/>
                <w:color w:val="000000"/>
                <w:sz w:val="20"/>
                <w:szCs w:val="20"/>
              </w:rPr>
              <w:t xml:space="preserve">: </w:t>
            </w:r>
            <w:r>
              <w:rPr>
                <w:rStyle w:val="25"/>
                <w:rFonts w:ascii="Fira Sans" w:hAnsi="Fira Sans" w:eastAsia="Fira Sans" w:cs="Fira Sans"/>
                <w:color w:val="000000"/>
                <w:sz w:val="20"/>
                <w:szCs w:val="20"/>
              </w:rPr>
              <w:t>example@example.com</w:t>
            </w:r>
          </w:p>
          <w:p>
            <w:pPr>
              <w:pStyle w:val="36"/>
              <w:rPr>
                <w:rStyle w:val="45"/>
                <w:rFonts w:ascii="Fira Sans" w:hAnsi="Fira Sans" w:eastAsia="Fira Sans" w:cs="Fira Sans"/>
                <w:color w:val="000000"/>
              </w:rPr>
            </w:pPr>
            <w:r>
              <w:rPr>
                <w:rStyle w:val="45"/>
                <w:rFonts w:ascii="Fira Sans" w:hAnsi="Fira Sans" w:eastAsia="Fira Sans" w:cs="Fira Sans"/>
                <w:color w:val="000000"/>
              </w:rPr>
              <w:t> </w:t>
            </w:r>
          </w:p>
          <w:p>
            <w:pPr>
              <w:pStyle w:val="28"/>
              <w:rPr>
                <w:rStyle w:val="45"/>
                <w:rFonts w:ascii="Fira Sans" w:hAnsi="Fira Sans" w:eastAsia="Fira Sans" w:cs="Fira Sans"/>
                <w:color w:val="000000"/>
              </w:rPr>
            </w:pPr>
            <w:r>
              <w:rPr>
                <w:rStyle w:val="45"/>
                <w:rFonts w:ascii="Fira Sans" w:hAnsi="Fira Sans" w:eastAsia="Fira Sans" w:cs="Fira Sans"/>
                <w:color w:val="000000"/>
              </w:rPr>
              <w:t> </w:t>
            </w:r>
          </w:p>
          <w:p>
            <w:pPr>
              <w:pStyle w:val="37"/>
              <w:rPr>
                <w:rStyle w:val="45"/>
                <w:rFonts w:ascii="Fira Sans" w:hAnsi="Fira Sans" w:eastAsia="Fira Sans" w:cs="Fira Sans"/>
                <w:color w:val="000000"/>
              </w:rPr>
            </w:pPr>
            <w:r>
              <w:rPr>
                <w:rStyle w:val="45"/>
                <w:rFonts w:ascii="Fira Sans" w:hAnsi="Fira Sans" w:eastAsia="Fira Sans" w:cs="Fira Sans"/>
                <w:color w:val="000000"/>
              </w:rPr>
              <w:t> </w:t>
            </w:r>
          </w:p>
          <w:p>
            <w:pPr>
              <w:pStyle w:val="30"/>
              <w:rPr>
                <w:rStyle w:val="45"/>
                <w:rFonts w:ascii="Fira Sans" w:hAnsi="Fira Sans" w:eastAsia="Fira Sans" w:cs="Fira Sans"/>
                <w:color w:val="000000"/>
              </w:rPr>
            </w:pPr>
            <w:r>
              <w:rPr>
                <w:rStyle w:val="31"/>
                <w:rFonts w:ascii="Fira Sans" w:hAnsi="Fira Sans" w:eastAsia="Fira Sans" w:cs="Fira Sans"/>
                <w:highlight w:val="white"/>
              </w:rPr>
              <w:t>Skills </w:t>
            </w:r>
            <w:r>
              <mc:AlternateContent>
                <mc:Choice Requires="wps">
                  <w:drawing>
                    <wp:anchor distT="0" distB="0" distL="114300" distR="114300" simplePos="0" relativeHeight="251662336" behindDoc="1" locked="0" layoutInCell="1" allowOverlap="1">
                      <wp:simplePos x="0" y="0"/>
                      <wp:positionH relativeFrom="column">
                        <wp:posOffset>0</wp:posOffset>
                      </wp:positionH>
                      <wp:positionV relativeFrom="line">
                        <wp:posOffset>22225</wp:posOffset>
                      </wp:positionV>
                      <wp:extent cx="2235200" cy="146050"/>
                      <wp:effectExtent l="0" t="0" r="0" b="63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2235200" cy="146050"/>
                              </a:xfrm>
                              <a:prstGeom prst="rect">
                                <a:avLst/>
                              </a:prstGeom>
                              <a:solidFill>
                                <a:srgbClr val="FCF2DA"/>
                              </a:solidFill>
                              <a:ln>
                                <a:noFill/>
                              </a:ln>
                            </wps:spPr>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0pt;margin-top:1.75pt;height:11.5pt;width:176pt;mso-position-vertical-relative:line;z-index:-251654144;mso-width-relative:page;mso-height-relative:page;" fillcolor="#FCF2DA" filled="t" stroked="f" coordsize="21600,21600" o:gfxdata="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b8+DTAAAABQEAAA8AAAAAAAAAAQAg&#10;AAAAIgAAAGRycy9kb3ducmV2LnhtbFBLAQIUABQAAAAIAIdO4kCzNLOMEwIAACkEAAAOAAAAAAAA&#10;AAEAIAAAACIBAABkcnMvZTJvRG9jLnhtbFBLBQYAAAAABgAGAFkBAACnBQAAAAA=&#10;">
                      <v:fill on="t" focussize="0,0"/>
                      <v:stroke on="f"/>
                      <v:imagedata o:title=""/>
                      <o:lock v:ext="edit" aspectratio="f"/>
                    </v:rect>
                  </w:pict>
                </mc:Fallback>
              </mc:AlternateContent>
            </w:r>
          </w:p>
          <w:p>
            <w:pPr>
              <w:pStyle w:val="41"/>
              <w:numPr>
                <w:ilvl w:val="0"/>
                <w:numId w:val="4"/>
              </w:numPr>
              <w:spacing w:line="260" w:lineRule="atLeast"/>
              <w:ind w:left="200" w:hanging="192"/>
              <w:rPr>
                <w:rStyle w:val="45"/>
                <w:rFonts w:ascii="Fira Sans" w:hAnsi="Fira Sans" w:eastAsia="Fira Sans" w:cs="Fira Sans"/>
                <w:color w:val="000000"/>
                <w:sz w:val="20"/>
                <w:szCs w:val="20"/>
              </w:rPr>
            </w:pPr>
            <w:r>
              <w:rPr>
                <w:rStyle w:val="45"/>
                <w:rFonts w:ascii="Fira Sans" w:hAnsi="Fira Sans" w:eastAsia="Fira Sans" w:cs="Fira Sans"/>
                <w:color w:val="000000"/>
                <w:sz w:val="20"/>
                <w:szCs w:val="20"/>
              </w:rPr>
              <w:t>Review the job posting and pick out key skills.</w:t>
            </w:r>
          </w:p>
          <w:p>
            <w:pPr>
              <w:pStyle w:val="41"/>
              <w:numPr>
                <w:ilvl w:val="0"/>
                <w:numId w:val="4"/>
              </w:numPr>
              <w:spacing w:line="260" w:lineRule="atLeast"/>
              <w:ind w:left="200" w:hanging="192"/>
              <w:rPr>
                <w:rStyle w:val="45"/>
                <w:rFonts w:ascii="Fira Sans" w:hAnsi="Fira Sans" w:eastAsia="Fira Sans" w:cs="Fira Sans"/>
                <w:color w:val="000000"/>
                <w:sz w:val="20"/>
                <w:szCs w:val="20"/>
              </w:rPr>
            </w:pPr>
            <w:r>
              <w:rPr>
                <w:rStyle w:val="45"/>
                <w:rFonts w:ascii="Fira Sans" w:hAnsi="Fira Sans" w:eastAsia="Fira Sans" w:cs="Fira Sans"/>
                <w:color w:val="000000"/>
                <w:sz w:val="20"/>
                <w:szCs w:val="20"/>
              </w:rPr>
              <w:t>Feature skills of your own that match these key skills.</w:t>
            </w:r>
          </w:p>
          <w:p>
            <w:pPr>
              <w:pStyle w:val="41"/>
              <w:numPr>
                <w:ilvl w:val="0"/>
                <w:numId w:val="4"/>
              </w:numPr>
              <w:spacing w:line="260" w:lineRule="atLeast"/>
              <w:ind w:left="200" w:hanging="192"/>
              <w:rPr>
                <w:rStyle w:val="45"/>
                <w:rFonts w:ascii="Fira Sans" w:hAnsi="Fira Sans" w:eastAsia="Fira Sans" w:cs="Fira Sans"/>
                <w:color w:val="000000"/>
                <w:sz w:val="20"/>
                <w:szCs w:val="20"/>
              </w:rPr>
            </w:pPr>
            <w:r>
              <w:rPr>
                <w:rStyle w:val="45"/>
                <w:rFonts w:ascii="Fira Sans" w:hAnsi="Fira Sans" w:eastAsia="Fira Sans" w:cs="Fira Sans"/>
                <w:color w:val="000000"/>
                <w:sz w:val="20"/>
                <w:szCs w:val="20"/>
              </w:rPr>
              <w:t xml:space="preserve">Your </w:t>
            </w:r>
            <w:r>
              <w:rPr>
                <w:rStyle w:val="35"/>
                <w:rFonts w:ascii="Fira Sans" w:hAnsi="Fira Sans" w:eastAsia="Fira Sans" w:cs="Fira Sans"/>
                <w:color w:val="000000"/>
                <w:sz w:val="20"/>
                <w:szCs w:val="20"/>
                <w:u w:val="single" w:color="000000"/>
              </w:rPr>
              <w:t>resume format</w:t>
            </w:r>
            <w:r>
              <w:rPr>
                <w:rStyle w:val="45"/>
                <w:rFonts w:ascii="Fira Sans" w:hAnsi="Fira Sans" w:eastAsia="Fira Sans" w:cs="Fira Sans"/>
                <w:color w:val="000000"/>
                <w:sz w:val="20"/>
                <w:szCs w:val="20"/>
              </w:rPr>
              <w:t xml:space="preserve"> determines how large your skills section is — functional resumes will feature several skill categories, while other formats feature less.</w:t>
            </w:r>
          </w:p>
          <w:p>
            <w:pPr>
              <w:pStyle w:val="41"/>
              <w:numPr>
                <w:ilvl w:val="0"/>
                <w:numId w:val="5"/>
              </w:numPr>
              <w:spacing w:line="260" w:lineRule="atLeast"/>
              <w:ind w:left="200" w:hanging="192"/>
              <w:rPr>
                <w:rStyle w:val="45"/>
                <w:rFonts w:ascii="Fira Sans" w:hAnsi="Fira Sans" w:eastAsia="Fira Sans" w:cs="Fira Sans"/>
                <w:color w:val="000000"/>
                <w:sz w:val="20"/>
                <w:szCs w:val="20"/>
              </w:rPr>
            </w:pPr>
            <w:r>
              <w:rPr>
                <w:rStyle w:val="45"/>
                <w:rFonts w:ascii="Fira Sans" w:hAnsi="Fira Sans" w:eastAsia="Fira Sans" w:cs="Fira Sans"/>
                <w:color w:val="000000"/>
                <w:sz w:val="20"/>
                <w:szCs w:val="20"/>
              </w:rPr>
              <w:t>Feature skills that are valuable in your profession.</w:t>
            </w:r>
          </w:p>
          <w:p>
            <w:pPr>
              <w:pStyle w:val="41"/>
              <w:numPr>
                <w:ilvl w:val="0"/>
                <w:numId w:val="5"/>
              </w:numPr>
              <w:spacing w:line="260" w:lineRule="atLeast"/>
              <w:ind w:left="200" w:hanging="192"/>
              <w:rPr>
                <w:rStyle w:val="45"/>
                <w:rFonts w:ascii="Fira Sans" w:hAnsi="Fira Sans" w:eastAsia="Fira Sans" w:cs="Fira Sans"/>
                <w:color w:val="000000"/>
                <w:sz w:val="20"/>
                <w:szCs w:val="20"/>
              </w:rPr>
            </w:pPr>
            <w:r>
              <w:rPr>
                <w:rStyle w:val="45"/>
                <w:rFonts w:ascii="Fira Sans" w:hAnsi="Fira Sans" w:eastAsia="Fira Sans" w:cs="Fira Sans"/>
                <w:color w:val="000000"/>
                <w:sz w:val="20"/>
                <w:szCs w:val="20"/>
              </w:rPr>
              <w:t>Present a combination of hard skills (skills that you train on) and soft skills (intangible skills).</w:t>
            </w:r>
          </w:p>
          <w:p>
            <w:pPr>
              <w:pStyle w:val="41"/>
              <w:numPr>
                <w:ilvl w:val="0"/>
                <w:numId w:val="5"/>
              </w:numPr>
              <w:spacing w:line="260" w:lineRule="atLeast"/>
              <w:ind w:left="200" w:hanging="192"/>
              <w:rPr>
                <w:rStyle w:val="45"/>
                <w:rFonts w:ascii="Fira Sans" w:hAnsi="Fira Sans" w:eastAsia="Fira Sans" w:cs="Fira Sans"/>
                <w:color w:val="000000"/>
                <w:sz w:val="20"/>
                <w:szCs w:val="20"/>
              </w:rPr>
            </w:pPr>
            <w:r>
              <w:rPr>
                <w:rStyle w:val="45"/>
                <w:rFonts w:ascii="Fira Sans" w:hAnsi="Fira Sans" w:eastAsia="Fira Sans" w:cs="Fira Sans"/>
                <w:color w:val="000000"/>
                <w:sz w:val="20"/>
                <w:szCs w:val="20"/>
              </w:rPr>
              <w:t xml:space="preserve">For recommendations on top skills and how to use them in your resume, visit our </w:t>
            </w:r>
            <w:r>
              <w:rPr>
                <w:rStyle w:val="35"/>
                <w:rFonts w:ascii="Fira Sans" w:hAnsi="Fira Sans" w:eastAsia="Fira Sans" w:cs="Fira Sans"/>
                <w:color w:val="000000"/>
                <w:sz w:val="20"/>
                <w:szCs w:val="20"/>
                <w:u w:val="single" w:color="000000"/>
              </w:rPr>
              <w:t>Best Skills page</w:t>
            </w:r>
            <w:r>
              <w:rPr>
                <w:rStyle w:val="45"/>
                <w:rFonts w:ascii="Fira Sans" w:hAnsi="Fira Sans" w:eastAsia="Fira Sans" w:cs="Fira Sans"/>
                <w:color w:val="000000"/>
                <w:sz w:val="20"/>
                <w:szCs w:val="20"/>
              </w:rPr>
              <w:t>.</w:t>
            </w:r>
          </w:p>
          <w:p>
            <w:pPr>
              <w:pStyle w:val="36"/>
              <w:rPr>
                <w:rStyle w:val="45"/>
                <w:rFonts w:ascii="Fira Sans" w:hAnsi="Fira Sans" w:eastAsia="Fira Sans" w:cs="Fira Sans"/>
                <w:color w:val="000000"/>
              </w:rPr>
            </w:pPr>
            <w:r>
              <w:rPr>
                <w:rStyle w:val="45"/>
                <w:rFonts w:ascii="Fira Sans" w:hAnsi="Fira Sans" w:eastAsia="Fira Sans" w:cs="Fira Sans"/>
                <w:color w:val="000000"/>
              </w:rPr>
              <w:t> </w:t>
            </w:r>
          </w:p>
          <w:p>
            <w:pPr>
              <w:pStyle w:val="28"/>
              <w:rPr>
                <w:rStyle w:val="45"/>
                <w:rFonts w:ascii="Fira Sans" w:hAnsi="Fira Sans" w:eastAsia="Fira Sans" w:cs="Fira Sans"/>
                <w:color w:val="000000"/>
              </w:rPr>
            </w:pPr>
            <w:r>
              <w:rPr>
                <w:rStyle w:val="45"/>
                <w:rFonts w:ascii="Fira Sans" w:hAnsi="Fira Sans" w:eastAsia="Fira Sans" w:cs="Fira Sans"/>
                <w:color w:val="000000"/>
              </w:rPr>
              <w:t> </w:t>
            </w:r>
          </w:p>
          <w:p>
            <w:pPr>
              <w:pStyle w:val="37"/>
              <w:rPr>
                <w:rStyle w:val="45"/>
                <w:rFonts w:ascii="Fira Sans" w:hAnsi="Fira Sans" w:eastAsia="Fira Sans" w:cs="Fira Sans"/>
                <w:color w:val="000000"/>
              </w:rPr>
            </w:pPr>
            <w:r>
              <w:rPr>
                <w:rStyle w:val="45"/>
                <w:rFonts w:ascii="Fira Sans" w:hAnsi="Fira Sans" w:eastAsia="Fira Sans" w:cs="Fira Sans"/>
                <w:color w:val="000000"/>
              </w:rPr>
              <w:t> </w:t>
            </w:r>
          </w:p>
          <w:p>
            <w:pPr>
              <w:pStyle w:val="30"/>
              <w:rPr>
                <w:rStyle w:val="45"/>
                <w:rFonts w:ascii="Fira Sans" w:hAnsi="Fira Sans" w:eastAsia="Fira Sans" w:cs="Fira Sans"/>
                <w:color w:val="000000"/>
              </w:rPr>
            </w:pPr>
            <w:r>
              <w:rPr>
                <w:rStyle w:val="31"/>
                <w:rFonts w:ascii="Fira Sans" w:hAnsi="Fira Sans" w:eastAsia="Fira Sans" w:cs="Fira Sans"/>
                <w:highlight w:val="white"/>
              </w:rPr>
              <w:t>Education </w:t>
            </w:r>
            <w:r>
              <mc:AlternateContent>
                <mc:Choice Requires="wps">
                  <w:drawing>
                    <wp:anchor distT="0" distB="0" distL="114300" distR="114300" simplePos="0" relativeHeight="251663360" behindDoc="1" locked="0" layoutInCell="1" allowOverlap="1">
                      <wp:simplePos x="0" y="0"/>
                      <wp:positionH relativeFrom="column">
                        <wp:posOffset>0</wp:posOffset>
                      </wp:positionH>
                      <wp:positionV relativeFrom="line">
                        <wp:posOffset>22225</wp:posOffset>
                      </wp:positionV>
                      <wp:extent cx="2235200" cy="146050"/>
                      <wp:effectExtent l="0" t="0" r="0" b="0"/>
                      <wp:wrapNone/>
                      <wp:docPr id="2" name="Rectangle 5"/>
                      <wp:cNvGraphicFramePr/>
                      <a:graphic xmlns:a="http://schemas.openxmlformats.org/drawingml/2006/main">
                        <a:graphicData uri="http://schemas.microsoft.com/office/word/2010/wordprocessingShape">
                          <wps:wsp>
                            <wps:cNvSpPr>
                              <a:spLocks noChangeArrowheads="1"/>
                            </wps:cNvSpPr>
                            <wps:spPr bwMode="auto">
                              <a:xfrm>
                                <a:off x="0" y="0"/>
                                <a:ext cx="2235200" cy="146050"/>
                              </a:xfrm>
                              <a:prstGeom prst="rect">
                                <a:avLst/>
                              </a:prstGeom>
                              <a:solidFill>
                                <a:srgbClr val="FCF2DA"/>
                              </a:solidFill>
                              <a:ln>
                                <a:noFill/>
                              </a:ln>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0pt;margin-top:1.75pt;height:11.5pt;width:176pt;mso-position-vertical-relative:line;z-index:-251653120;mso-width-relative:page;mso-height-relative:page;" fillcolor="#FCF2DA" filled="t" stroked="f" coordsize="21600,21600" o:gfxdata="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b8+DTAAAABQEAAA8AAAAAAAAAAQAg&#10;AAAAIgAAAGRycy9kb3ducmV2LnhtbFBLAQIUABQAAAAIAIdO4kD+rGXoEwIAACkEAAAOAAAAAAAA&#10;AAEAIAAAACIBAABkcnMvZTJvRG9jLnhtbFBLBQYAAAAABgAGAFkBAACnBQAAAAA=&#10;">
                      <v:fill on="t" focussize="0,0"/>
                      <v:stroke on="f"/>
                      <v:imagedata o:title=""/>
                      <o:lock v:ext="edit" aspectratio="f"/>
                    </v:rect>
                  </w:pict>
                </mc:Fallback>
              </mc:AlternateContent>
            </w:r>
          </w:p>
          <w:p>
            <w:pPr>
              <w:pStyle w:val="38"/>
              <w:spacing w:line="260" w:lineRule="atLeast"/>
              <w:rPr>
                <w:rStyle w:val="45"/>
                <w:rFonts w:ascii="Fira Sans" w:hAnsi="Fira Sans" w:eastAsia="Fira Sans" w:cs="Fira Sans"/>
                <w:color w:val="000000"/>
                <w:sz w:val="20"/>
                <w:szCs w:val="20"/>
              </w:rPr>
            </w:pPr>
            <w:r>
              <w:rPr>
                <w:rStyle w:val="39"/>
                <w:rFonts w:ascii="Fira Sans" w:hAnsi="Fira Sans" w:eastAsia="Fira Sans" w:cs="Fira Sans"/>
                <w:color w:val="000000"/>
                <w:sz w:val="20"/>
                <w:szCs w:val="20"/>
              </w:rPr>
              <w:t>Degree Obtained</w:t>
            </w:r>
            <w:r>
              <w:rPr>
                <w:rStyle w:val="25"/>
                <w:rFonts w:ascii="Fira Sans" w:hAnsi="Fira Sans" w:eastAsia="Fira Sans" w:cs="Fira Sans"/>
                <w:color w:val="000000"/>
                <w:sz w:val="20"/>
                <w:szCs w:val="20"/>
              </w:rPr>
              <w:t xml:space="preserve">, </w:t>
            </w:r>
            <w:r>
              <w:rPr>
                <w:rStyle w:val="39"/>
                <w:rFonts w:ascii="Fira Sans" w:hAnsi="Fira Sans" w:eastAsia="Fira Sans" w:cs="Fira Sans"/>
                <w:color w:val="000000"/>
                <w:sz w:val="20"/>
                <w:szCs w:val="20"/>
              </w:rPr>
              <w:t>Field of Study</w:t>
            </w:r>
          </w:p>
          <w:p>
            <w:pPr>
              <w:pStyle w:val="38"/>
              <w:spacing w:line="260" w:lineRule="atLeast"/>
              <w:rPr>
                <w:rStyle w:val="45"/>
                <w:rFonts w:ascii="Fira Sans" w:hAnsi="Fira Sans" w:eastAsia="Fira Sans" w:cs="Fira Sans"/>
                <w:color w:val="000000"/>
                <w:sz w:val="20"/>
                <w:szCs w:val="20"/>
              </w:rPr>
            </w:pPr>
            <w:r>
              <w:rPr>
                <w:rStyle w:val="40"/>
                <w:rFonts w:ascii="Fira Sans" w:hAnsi="Fira Sans" w:eastAsia="Fira Sans" w:cs="Fira Sans"/>
                <w:color w:val="000000"/>
                <w:sz w:val="20"/>
                <w:szCs w:val="20"/>
              </w:rPr>
              <w:t>School Name</w:t>
            </w:r>
            <w:r>
              <w:rPr>
                <w:rStyle w:val="45"/>
                <w:rFonts w:ascii="Fira Sans" w:hAnsi="Fira Sans" w:eastAsia="Fira Sans" w:cs="Fira Sans"/>
                <w:color w:val="000000"/>
                <w:sz w:val="20"/>
                <w:szCs w:val="20"/>
              </w:rPr>
              <w:t xml:space="preserve"> </w:t>
            </w:r>
            <w:r>
              <w:rPr>
                <w:rStyle w:val="25"/>
                <w:rFonts w:ascii="Fira Sans" w:hAnsi="Fira Sans" w:eastAsia="Fira Sans" w:cs="Fira Sans"/>
                <w:color w:val="000000"/>
                <w:sz w:val="20"/>
                <w:szCs w:val="20"/>
              </w:rPr>
              <w:t>- City And State Where The School Is Located</w:t>
            </w:r>
            <w:r>
              <w:rPr>
                <w:rStyle w:val="45"/>
                <w:rFonts w:ascii="Fira Sans" w:hAnsi="Fira Sans" w:eastAsia="Fira Sans" w:cs="Fira Sans"/>
                <w:color w:val="000000"/>
                <w:sz w:val="20"/>
                <w:szCs w:val="20"/>
              </w:rPr>
              <w:t xml:space="preserve"> </w:t>
            </w:r>
          </w:p>
          <w:p>
            <w:pPr>
              <w:pStyle w:val="33"/>
              <w:spacing w:line="260" w:lineRule="atLeast"/>
              <w:rPr>
                <w:rStyle w:val="25"/>
                <w:rFonts w:ascii="Fira Sans" w:hAnsi="Fira Sans" w:eastAsia="Fira Sans" w:cs="Fira Sans"/>
                <w:color w:val="000000"/>
                <w:sz w:val="20"/>
                <w:szCs w:val="20"/>
              </w:rPr>
            </w:pPr>
            <w:r>
              <w:rPr>
                <w:rStyle w:val="34"/>
                <w:rFonts w:ascii="Fira Sans" w:hAnsi="Fira Sans" w:eastAsia="Fira Sans" w:cs="Fira Sans"/>
                <w:b/>
                <w:bCs/>
                <w:color w:val="000000"/>
                <w:sz w:val="20"/>
                <w:szCs w:val="20"/>
              </w:rPr>
              <w:t>Certification or Additional Training:</w:t>
            </w:r>
            <w:r>
              <w:rPr>
                <w:rStyle w:val="25"/>
                <w:rFonts w:ascii="Fira Sans" w:hAnsi="Fira Sans" w:eastAsia="Fira Sans" w:cs="Fira Sans"/>
                <w:color w:val="000000"/>
                <w:sz w:val="20"/>
                <w:szCs w:val="20"/>
              </w:rPr>
              <w:t xml:space="preserve"> Field of Study</w:t>
            </w:r>
          </w:p>
          <w:p>
            <w:pPr>
              <w:pStyle w:val="33"/>
              <w:spacing w:line="260" w:lineRule="atLeast"/>
              <w:rPr>
                <w:rStyle w:val="25"/>
                <w:rFonts w:ascii="Fira Sans" w:hAnsi="Fira Sans" w:eastAsia="Fira Sans" w:cs="Fira Sans"/>
                <w:color w:val="000000"/>
                <w:sz w:val="20"/>
                <w:szCs w:val="20"/>
              </w:rPr>
            </w:pPr>
            <w:r>
              <w:rPr>
                <w:rStyle w:val="34"/>
                <w:rFonts w:ascii="Fira Sans" w:hAnsi="Fira Sans" w:eastAsia="Fira Sans" w:cs="Fira Sans"/>
                <w:b/>
                <w:bCs/>
                <w:color w:val="000000"/>
                <w:sz w:val="20"/>
                <w:szCs w:val="20"/>
              </w:rPr>
              <w:t>School Name</w:t>
            </w:r>
            <w:r>
              <w:rPr>
                <w:rStyle w:val="25"/>
                <w:rFonts w:ascii="Fira Sans" w:hAnsi="Fira Sans" w:eastAsia="Fira Sans" w:cs="Fira Sans"/>
                <w:color w:val="000000"/>
                <w:sz w:val="20"/>
                <w:szCs w:val="20"/>
              </w:rPr>
              <w:t xml:space="preserve"> – City and state where the school is located</w:t>
            </w:r>
          </w:p>
          <w:p>
            <w:pPr>
              <w:pStyle w:val="42"/>
              <w:pBdr>
                <w:top w:val="none" w:color="auto" w:sz="0" w:space="5"/>
                <w:bottom w:val="single" w:color="E9A507" w:sz="8" w:space="0"/>
              </w:pBdr>
              <w:spacing w:line="20" w:lineRule="atLeast"/>
              <w:rPr>
                <w:rStyle w:val="45"/>
                <w:rFonts w:ascii="Fira Sans" w:hAnsi="Fira Sans" w:eastAsia="Fira Sans" w:cs="Fira Sans"/>
                <w:color w:val="000000"/>
                <w:sz w:val="2"/>
                <w:szCs w:val="2"/>
              </w:rPr>
            </w:pPr>
            <w:r>
              <w:rPr>
                <w:rStyle w:val="45"/>
                <w:rFonts w:ascii="Fira Sans" w:hAnsi="Fira Sans" w:eastAsia="Fira Sans" w:cs="Fira Sans"/>
                <w:color w:val="000000"/>
                <w:sz w:val="2"/>
                <w:szCs w:val="2"/>
              </w:rPr>
              <w:t> </w:t>
            </w:r>
          </w:p>
        </w:tc>
      </w:tr>
    </w:tbl>
    <w:p>
      <w:pPr>
        <w:rPr>
          <w:vanish/>
        </w:rPr>
      </w:pPr>
    </w:p>
    <w:tbl>
      <w:tblPr>
        <w:tblStyle w:val="51"/>
        <w:tblW w:w="5000" w:type="pct"/>
        <w:tblInd w:w="0" w:type="dxa"/>
        <w:tblLayout w:type="autofit"/>
        <w:tblCellMar>
          <w:top w:w="0" w:type="dxa"/>
          <w:left w:w="0" w:type="dxa"/>
          <w:bottom w:w="0" w:type="dxa"/>
          <w:right w:w="0" w:type="dxa"/>
        </w:tblCellMar>
      </w:tblPr>
      <w:tblGrid>
        <w:gridCol w:w="10850"/>
      </w:tblGrid>
      <w:tr>
        <w:tblPrEx>
          <w:tblCellMar>
            <w:top w:w="0" w:type="dxa"/>
            <w:left w:w="0" w:type="dxa"/>
            <w:bottom w:w="0" w:type="dxa"/>
            <w:right w:w="0" w:type="dxa"/>
          </w:tblCellMar>
        </w:tblPrEx>
        <w:tc>
          <w:tcPr>
            <w:tcW w:w="5000" w:type="pct"/>
            <w:tcMar>
              <w:top w:w="5" w:type="dxa"/>
              <w:left w:w="5" w:type="dxa"/>
              <w:bottom w:w="5" w:type="dxa"/>
              <w:right w:w="5" w:type="dxa"/>
            </w:tcMar>
            <w:vAlign w:val="bottom"/>
          </w:tcPr>
          <w:p>
            <w:pPr>
              <w:rPr>
                <w:rFonts w:ascii="Fira Sans" w:hAnsi="Fira Sans" w:eastAsia="Fira Sans" w:cs="Fira Sans"/>
                <w:color w:val="000000"/>
              </w:rPr>
            </w:pPr>
          </w:p>
        </w:tc>
      </w:tr>
    </w:tbl>
    <w:p>
      <w:pPr>
        <w:rPr>
          <w:rFonts w:ascii="Fira Sans" w:hAnsi="Fira Sans" w:eastAsia="Fira Sans" w:cs="Fira Sans"/>
          <w:color w:val="000000"/>
        </w:rPr>
      </w:pPr>
    </w:p>
    <w:sectPr>
      <w:type w:val="continuous"/>
      <w:pgSz w:w="12240" w:h="15840"/>
      <w:pgMar w:top="400" w:right="700" w:bottom="400" w:left="70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D236ADE1-288B-4768-B69E-048256AD1AF1}"/>
  </w:font>
  <w:font w:name="Arial">
    <w:panose1 w:val="020B0604020202020204"/>
    <w:charset w:val="00"/>
    <w:family w:val="swiss"/>
    <w:pitch w:val="default"/>
    <w:sig w:usb0="E0002EFF" w:usb1="C000785B" w:usb2="00000009" w:usb3="00000000" w:csb0="400001FF" w:csb1="FFFF0000"/>
    <w:embedRegular r:id="rId2" w:fontKey="{D664A82D-A143-46AE-B55C-9413E5AD3894}"/>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82A64D81-E9C7-41FB-B599-A1008F876DF3}"/>
  </w:font>
  <w:font w:name="Wingdings">
    <w:panose1 w:val="05000000000000000000"/>
    <w:charset w:val="02"/>
    <w:family w:val="auto"/>
    <w:pitch w:val="default"/>
    <w:sig w:usb0="00000000" w:usb1="00000000" w:usb2="00000000" w:usb3="00000000" w:csb0="80000000" w:csb1="00000000"/>
    <w:embedRegular r:id="rId4" w:fontKey="{4C52920A-7173-4BBA-8D4E-42748EE1C1AE}"/>
  </w:font>
  <w:font w:name="Calibri">
    <w:panose1 w:val="020F0502020204030204"/>
    <w:charset w:val="00"/>
    <w:family w:val="swiss"/>
    <w:pitch w:val="default"/>
    <w:sig w:usb0="E4002EFF" w:usb1="C000247B" w:usb2="00000009" w:usb3="00000000" w:csb0="200001FF" w:csb1="00000000"/>
    <w:embedRegular r:id="rId5" w:fontKey="{D37E5F31-64B0-4240-87C3-DFB3A7DCD409}"/>
  </w:font>
  <w:font w:name="Symbol">
    <w:panose1 w:val="05050102010706020507"/>
    <w:charset w:val="02"/>
    <w:family w:val="roman"/>
    <w:pitch w:val="default"/>
    <w:sig w:usb0="00000000" w:usb1="00000000" w:usb2="00000000" w:usb3="00000000" w:csb0="80000000" w:csb1="00000000"/>
    <w:embedRegular r:id="rId6" w:fontKey="{5CD4D8D5-E90F-4274-8350-C64E395007F7}"/>
  </w:font>
  <w:font w:name="Fira Sans">
    <w:altName w:val="Segoe Print"/>
    <w:panose1 w:val="00000000000000000000"/>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embedRegular r:id="rId7" w:fontKey="{79795271-43CE-487D-8ECE-BFD89EBDF003}"/>
  </w:font>
  <w:font w:name="Segoe UI">
    <w:panose1 w:val="020B0502040204020203"/>
    <w:charset w:val="00"/>
    <w:family w:val="auto"/>
    <w:pitch w:val="default"/>
    <w:sig w:usb0="E4002EFF" w:usb1="C000E47F" w:usb2="00000009" w:usb3="00000000" w:csb0="200001FF" w:csb1="00000000"/>
    <w:embedRegular r:id="rId8" w:fontKey="{29FBEF56-D925-45F3-A0E7-84B4707FAD37}"/>
  </w:font>
  <w:font w:name="Tahoma">
    <w:panose1 w:val="020B0604030504040204"/>
    <w:charset w:val="00"/>
    <w:family w:val="auto"/>
    <w:pitch w:val="default"/>
    <w:sig w:usb0="E1002EFF" w:usb1="C000605B" w:usb2="00000029" w:usb3="00000000" w:csb0="200101FF" w:csb1="20280000"/>
    <w:embedRegular r:id="rId9" w:fontKey="{FF424A91-B27F-409E-ACB1-D86258E7C35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
    <w:nsid w:val="00000002"/>
    <w:multiLevelType w:val="multilevel"/>
    <w:tmpl w:val="00000002"/>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3"/>
    <w:multiLevelType w:val="multilevel"/>
    <w:tmpl w:val="00000003"/>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00000004"/>
    <w:multiLevelType w:val="multilevel"/>
    <w:tmpl w:val="00000004"/>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4">
    <w:nsid w:val="00000005"/>
    <w:multiLevelType w:val="multilevel"/>
    <w:tmpl w:val="00000005"/>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4"/>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E53"/>
    <w:rsid w:val="00262E53"/>
    <w:rsid w:val="00F77277"/>
    <w:rsid w:val="00FB4B17"/>
    <w:rsid w:val="46EA14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pPr>
    <w:rPr>
      <w:rFonts w:ascii="Times New Roman" w:hAnsi="Times New Roman" w:eastAsia="Times New Roman" w:cs="Times New Roman"/>
      <w:sz w:val="24"/>
      <w:szCs w:val="24"/>
      <w:lang w:val="en-US" w:eastAsia="en-US" w:bidi="ar-SA"/>
    </w:rPr>
  </w:style>
  <w:style w:type="paragraph" w:styleId="2">
    <w:name w:val="heading 1"/>
    <w:basedOn w:val="1"/>
    <w:next w:val="1"/>
    <w:link w:val="12"/>
    <w:qFormat/>
    <w:uiPriority w:val="9"/>
    <w:pPr>
      <w:keepNext/>
      <w:keepLines/>
      <w:spacing w:before="240"/>
      <w:outlineLvl w:val="0"/>
    </w:pPr>
    <w:rPr>
      <w:b/>
      <w:bCs/>
      <w:color w:val="2F5496"/>
      <w:kern w:val="36"/>
      <w:sz w:val="48"/>
      <w:szCs w:val="48"/>
    </w:rPr>
  </w:style>
  <w:style w:type="paragraph" w:styleId="3">
    <w:name w:val="heading 2"/>
    <w:basedOn w:val="1"/>
    <w:next w:val="1"/>
    <w:link w:val="13"/>
    <w:qFormat/>
    <w:uiPriority w:val="9"/>
    <w:pPr>
      <w:keepNext/>
      <w:keepLines/>
      <w:spacing w:before="40"/>
      <w:outlineLvl w:val="1"/>
    </w:pPr>
    <w:rPr>
      <w:b/>
      <w:bCs/>
      <w:color w:val="2F5496"/>
      <w:sz w:val="36"/>
      <w:szCs w:val="36"/>
    </w:rPr>
  </w:style>
  <w:style w:type="paragraph" w:styleId="4">
    <w:name w:val="heading 3"/>
    <w:basedOn w:val="1"/>
    <w:next w:val="1"/>
    <w:link w:val="14"/>
    <w:qFormat/>
    <w:uiPriority w:val="9"/>
    <w:pPr>
      <w:keepNext/>
      <w:keepLines/>
      <w:spacing w:before="40"/>
      <w:outlineLvl w:val="2"/>
    </w:pPr>
    <w:rPr>
      <w:b/>
      <w:bCs/>
      <w:color w:val="1F3763"/>
      <w:sz w:val="28"/>
      <w:szCs w:val="28"/>
    </w:rPr>
  </w:style>
  <w:style w:type="paragraph" w:styleId="5">
    <w:name w:val="heading 4"/>
    <w:basedOn w:val="1"/>
    <w:next w:val="1"/>
    <w:link w:val="15"/>
    <w:qFormat/>
    <w:uiPriority w:val="9"/>
    <w:pPr>
      <w:keepNext/>
      <w:keepLines/>
      <w:spacing w:before="40"/>
      <w:outlineLvl w:val="3"/>
    </w:pPr>
    <w:rPr>
      <w:b/>
      <w:bCs/>
      <w:iCs/>
      <w:color w:val="2F5496"/>
    </w:rPr>
  </w:style>
  <w:style w:type="paragraph" w:styleId="6">
    <w:name w:val="heading 5"/>
    <w:basedOn w:val="1"/>
    <w:next w:val="1"/>
    <w:link w:val="16"/>
    <w:qFormat/>
    <w:uiPriority w:val="9"/>
    <w:pPr>
      <w:keepNext/>
      <w:keepLines/>
      <w:spacing w:before="40"/>
      <w:outlineLvl w:val="4"/>
    </w:pPr>
    <w:rPr>
      <w:b/>
      <w:bCs/>
      <w:color w:val="2F5496"/>
      <w:sz w:val="20"/>
      <w:szCs w:val="20"/>
    </w:rPr>
  </w:style>
  <w:style w:type="paragraph" w:styleId="7">
    <w:name w:val="heading 6"/>
    <w:basedOn w:val="1"/>
    <w:next w:val="1"/>
    <w:link w:val="17"/>
    <w:qFormat/>
    <w:uiPriority w:val="9"/>
    <w:pPr>
      <w:keepNext/>
      <w:keepLines/>
      <w:spacing w:before="40"/>
      <w:outlineLvl w:val="5"/>
    </w:pPr>
    <w:rPr>
      <w:b/>
      <w:bCs/>
      <w:color w:val="1F3763"/>
      <w:sz w:val="16"/>
      <w:szCs w:val="16"/>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Hyperlink"/>
    <w:basedOn w:val="8"/>
    <w:semiHidden/>
    <w:unhideWhenUsed/>
    <w:uiPriority w:val="99"/>
    <w:rPr>
      <w:color w:val="0000FF"/>
      <w:u w:val="single"/>
    </w:rPr>
  </w:style>
  <w:style w:type="paragraph" w:styleId="11">
    <w:name w:val="Normal (Web)"/>
    <w:basedOn w:val="1"/>
    <w:semiHidden/>
    <w:unhideWhenUsed/>
    <w:uiPriority w:val="99"/>
    <w:pPr>
      <w:spacing w:before="100" w:beforeAutospacing="1" w:after="100" w:afterAutospacing="1" w:line="240" w:lineRule="auto"/>
    </w:pPr>
  </w:style>
  <w:style w:type="character" w:customStyle="1" w:styleId="12">
    <w:name w:val="Heading 1 Char"/>
    <w:basedOn w:val="8"/>
    <w:link w:val="2"/>
    <w:qFormat/>
    <w:uiPriority w:val="9"/>
    <w:rPr>
      <w:rFonts w:ascii="Times New Roman" w:hAnsi="Times New Roman" w:eastAsia="Times New Roman" w:cs="Times New Roman"/>
      <w:color w:val="2F5496"/>
      <w:sz w:val="32"/>
      <w:szCs w:val="32"/>
    </w:rPr>
  </w:style>
  <w:style w:type="character" w:customStyle="1" w:styleId="13">
    <w:name w:val="Heading 2 Char"/>
    <w:basedOn w:val="8"/>
    <w:link w:val="3"/>
    <w:uiPriority w:val="9"/>
    <w:rPr>
      <w:rFonts w:ascii="Times New Roman" w:hAnsi="Times New Roman" w:eastAsia="Times New Roman" w:cs="Times New Roman"/>
      <w:color w:val="2F5496"/>
      <w:sz w:val="26"/>
      <w:szCs w:val="26"/>
    </w:rPr>
  </w:style>
  <w:style w:type="character" w:customStyle="1" w:styleId="14">
    <w:name w:val="Heading 3 Char"/>
    <w:basedOn w:val="8"/>
    <w:link w:val="4"/>
    <w:qFormat/>
    <w:uiPriority w:val="9"/>
    <w:rPr>
      <w:rFonts w:ascii="Times New Roman" w:hAnsi="Times New Roman" w:eastAsia="Times New Roman" w:cs="Times New Roman"/>
      <w:color w:val="1F3763"/>
      <w:sz w:val="24"/>
      <w:szCs w:val="24"/>
    </w:rPr>
  </w:style>
  <w:style w:type="character" w:customStyle="1" w:styleId="15">
    <w:name w:val="Heading 4 Char"/>
    <w:basedOn w:val="8"/>
    <w:link w:val="5"/>
    <w:uiPriority w:val="9"/>
    <w:rPr>
      <w:rFonts w:ascii="Times New Roman" w:hAnsi="Times New Roman" w:eastAsia="Times New Roman" w:cs="Times New Roman"/>
      <w:i/>
      <w:iCs/>
      <w:color w:val="2F5496"/>
    </w:rPr>
  </w:style>
  <w:style w:type="character" w:customStyle="1" w:styleId="16">
    <w:name w:val="Heading 5 Char"/>
    <w:basedOn w:val="8"/>
    <w:link w:val="6"/>
    <w:qFormat/>
    <w:uiPriority w:val="9"/>
    <w:rPr>
      <w:rFonts w:ascii="Times New Roman" w:hAnsi="Times New Roman" w:eastAsia="Times New Roman" w:cs="Times New Roman"/>
      <w:color w:val="2F5496"/>
    </w:rPr>
  </w:style>
  <w:style w:type="character" w:customStyle="1" w:styleId="17">
    <w:name w:val="Heading 6 Char"/>
    <w:basedOn w:val="8"/>
    <w:link w:val="7"/>
    <w:uiPriority w:val="9"/>
    <w:rPr>
      <w:rFonts w:ascii="Times New Roman" w:hAnsi="Times New Roman" w:eastAsia="Times New Roman" w:cs="Times New Roman"/>
      <w:color w:val="1F3763"/>
    </w:rPr>
  </w:style>
  <w:style w:type="paragraph" w:customStyle="1" w:styleId="18">
    <w:name w:val="document_fontsize"/>
    <w:basedOn w:val="1"/>
    <w:qFormat/>
    <w:uiPriority w:val="0"/>
    <w:rPr>
      <w:sz w:val="20"/>
      <w:szCs w:val="20"/>
    </w:rPr>
  </w:style>
  <w:style w:type="paragraph" w:customStyle="1" w:styleId="19">
    <w:name w:val="div"/>
    <w:basedOn w:val="1"/>
    <w:uiPriority w:val="0"/>
  </w:style>
  <w:style w:type="paragraph" w:customStyle="1" w:styleId="20">
    <w:name w:val="document_paragraph"/>
    <w:basedOn w:val="1"/>
    <w:qFormat/>
    <w:uiPriority w:val="0"/>
    <w:pPr>
      <w:pBdr>
        <w:top w:val="none" w:color="auto" w:sz="0" w:space="15"/>
      </w:pBdr>
    </w:pPr>
  </w:style>
  <w:style w:type="character" w:customStyle="1" w:styleId="21">
    <w:name w:val="topbordercell"/>
    <w:basedOn w:val="8"/>
    <w:qFormat/>
    <w:uiPriority w:val="0"/>
    <w:rPr>
      <w:shd w:val="clear" w:color="auto" w:fill="E9A507"/>
    </w:rPr>
  </w:style>
  <w:style w:type="character" w:customStyle="1" w:styleId="22">
    <w:name w:val="div Character"/>
    <w:basedOn w:val="8"/>
    <w:uiPriority w:val="0"/>
    <w:rPr>
      <w:vertAlign w:val="baseline"/>
    </w:rPr>
  </w:style>
  <w:style w:type="table" w:customStyle="1" w:styleId="23">
    <w:name w:val="topBorderTable"/>
    <w:basedOn w:val="9"/>
    <w:uiPriority w:val="0"/>
  </w:style>
  <w:style w:type="paragraph" w:customStyle="1" w:styleId="24">
    <w:name w:val="document_name"/>
    <w:basedOn w:val="1"/>
    <w:uiPriority w:val="0"/>
    <w:pPr>
      <w:pBdr>
        <w:bottom w:val="none" w:color="auto" w:sz="0" w:space="5"/>
      </w:pBdr>
      <w:spacing w:line="520" w:lineRule="atLeast"/>
    </w:pPr>
    <w:rPr>
      <w:b/>
      <w:bCs/>
      <w:caps/>
      <w:color w:val="E9A507"/>
      <w:sz w:val="72"/>
      <w:szCs w:val="72"/>
    </w:rPr>
  </w:style>
  <w:style w:type="character" w:customStyle="1" w:styleId="25">
    <w:name w:val="span"/>
    <w:basedOn w:val="8"/>
    <w:uiPriority w:val="0"/>
    <w:rPr>
      <w:vertAlign w:val="baseline"/>
    </w:rPr>
  </w:style>
  <w:style w:type="paragraph" w:customStyle="1" w:styleId="26">
    <w:name w:val="bottombordername"/>
    <w:basedOn w:val="1"/>
    <w:uiPriority w:val="0"/>
    <w:pPr>
      <w:pBdr>
        <w:top w:val="none" w:color="auto" w:sz="0" w:space="3"/>
        <w:bottom w:val="single" w:color="8DA6B6" w:sz="8" w:space="0"/>
      </w:pBdr>
      <w:spacing w:line="20" w:lineRule="atLeast"/>
    </w:pPr>
    <w:rPr>
      <w:sz w:val="2"/>
      <w:szCs w:val="2"/>
    </w:rPr>
  </w:style>
  <w:style w:type="character" w:customStyle="1" w:styleId="27">
    <w:name w:val="document_left-box"/>
    <w:basedOn w:val="8"/>
    <w:uiPriority w:val="0"/>
  </w:style>
  <w:style w:type="paragraph" w:customStyle="1" w:styleId="28">
    <w:name w:val="topborder"/>
    <w:basedOn w:val="1"/>
    <w:uiPriority w:val="0"/>
    <w:pPr>
      <w:pBdr>
        <w:top w:val="none" w:color="auto" w:sz="0" w:space="5"/>
        <w:bottom w:val="single" w:color="8DA6B6" w:sz="8" w:space="0"/>
      </w:pBdr>
      <w:spacing w:line="20" w:lineRule="atLeast"/>
    </w:pPr>
    <w:rPr>
      <w:vanish/>
      <w:sz w:val="2"/>
      <w:szCs w:val="2"/>
    </w:rPr>
  </w:style>
  <w:style w:type="paragraph" w:customStyle="1" w:styleId="29">
    <w:name w:val="document_left-box_section_nth-child(1)_toppadding"/>
    <w:basedOn w:val="1"/>
    <w:uiPriority w:val="0"/>
    <w:pPr>
      <w:spacing w:line="500" w:lineRule="atLeast"/>
    </w:pPr>
  </w:style>
  <w:style w:type="paragraph" w:customStyle="1" w:styleId="30">
    <w:name w:val="document_heading"/>
    <w:basedOn w:val="1"/>
    <w:uiPriority w:val="0"/>
    <w:pPr>
      <w:pBdr>
        <w:bottom w:val="none" w:color="auto" w:sz="0" w:space="4"/>
      </w:pBdr>
      <w:spacing w:line="320" w:lineRule="atLeast"/>
    </w:pPr>
    <w:rPr>
      <w:b/>
      <w:bCs/>
      <w:sz w:val="36"/>
      <w:szCs w:val="36"/>
    </w:rPr>
  </w:style>
  <w:style w:type="character" w:customStyle="1" w:styleId="31">
    <w:name w:val="document_sectiontitle"/>
    <w:basedOn w:val="8"/>
    <w:uiPriority w:val="0"/>
    <w:rPr>
      <w:caps/>
      <w:color w:val="E9A507"/>
      <w:spacing w:val="10"/>
      <w:sz w:val="28"/>
      <w:szCs w:val="28"/>
    </w:rPr>
  </w:style>
  <w:style w:type="paragraph" w:customStyle="1" w:styleId="32">
    <w:name w:val="document_left-box_singlecolumn"/>
    <w:basedOn w:val="1"/>
    <w:uiPriority w:val="0"/>
  </w:style>
  <w:style w:type="paragraph" w:customStyle="1" w:styleId="33">
    <w:name w:val="p"/>
    <w:basedOn w:val="1"/>
    <w:uiPriority w:val="0"/>
  </w:style>
  <w:style w:type="character" w:customStyle="1" w:styleId="34">
    <w:name w:val="Strong1"/>
    <w:basedOn w:val="8"/>
    <w:uiPriority w:val="0"/>
    <w:rPr>
      <w:vertAlign w:val="baseline"/>
    </w:rPr>
  </w:style>
  <w:style w:type="character" w:customStyle="1" w:styleId="35">
    <w:name w:val="u"/>
    <w:basedOn w:val="8"/>
    <w:uiPriority w:val="0"/>
    <w:rPr>
      <w:vertAlign w:val="baseline"/>
    </w:rPr>
  </w:style>
  <w:style w:type="paragraph" w:customStyle="1" w:styleId="36">
    <w:name w:val="bottomlowborder"/>
    <w:basedOn w:val="1"/>
    <w:uiPriority w:val="0"/>
    <w:pPr>
      <w:pBdr>
        <w:top w:val="none" w:color="auto" w:sz="0" w:space="5"/>
        <w:bottom w:val="single" w:color="E9A507" w:sz="8" w:space="0"/>
      </w:pBdr>
      <w:spacing w:line="20" w:lineRule="atLeast"/>
    </w:pPr>
    <w:rPr>
      <w:sz w:val="2"/>
      <w:szCs w:val="2"/>
    </w:rPr>
  </w:style>
  <w:style w:type="paragraph" w:customStyle="1" w:styleId="37">
    <w:name w:val="document_section_toppadding"/>
    <w:basedOn w:val="1"/>
    <w:uiPriority w:val="0"/>
    <w:pPr>
      <w:spacing w:line="500" w:lineRule="atLeast"/>
    </w:pPr>
    <w:rPr>
      <w:sz w:val="20"/>
      <w:szCs w:val="20"/>
    </w:rPr>
  </w:style>
  <w:style w:type="paragraph" w:customStyle="1" w:styleId="38">
    <w:name w:val="document_paddedline"/>
    <w:basedOn w:val="1"/>
    <w:uiPriority w:val="0"/>
  </w:style>
  <w:style w:type="character" w:customStyle="1" w:styleId="39">
    <w:name w:val="document_txtBold"/>
    <w:basedOn w:val="8"/>
    <w:uiPriority w:val="0"/>
    <w:rPr>
      <w:b/>
      <w:bCs/>
    </w:rPr>
  </w:style>
  <w:style w:type="character" w:customStyle="1" w:styleId="40">
    <w:name w:val="document_companyname"/>
    <w:basedOn w:val="8"/>
    <w:uiPriority w:val="0"/>
    <w:rPr>
      <w:b/>
      <w:bCs/>
    </w:rPr>
  </w:style>
  <w:style w:type="paragraph" w:customStyle="1" w:styleId="41">
    <w:name w:val="div_document_ul_li"/>
    <w:basedOn w:val="1"/>
    <w:uiPriority w:val="0"/>
  </w:style>
  <w:style w:type="paragraph" w:customStyle="1" w:styleId="42">
    <w:name w:val="document_left-box_section_nth-last-child(1)_bottomlowborder"/>
    <w:basedOn w:val="1"/>
    <w:qFormat/>
    <w:uiPriority w:val="0"/>
  </w:style>
  <w:style w:type="character" w:customStyle="1" w:styleId="43">
    <w:name w:val="leftboxrightpaddingcell"/>
    <w:basedOn w:val="8"/>
    <w:uiPriority w:val="0"/>
  </w:style>
  <w:style w:type="paragraph" w:customStyle="1" w:styleId="44">
    <w:name w:val="leftboxrightpaddingcell Paragraph"/>
    <w:basedOn w:val="1"/>
    <w:uiPriority w:val="0"/>
  </w:style>
  <w:style w:type="character" w:customStyle="1" w:styleId="45">
    <w:name w:val="document_right-box"/>
    <w:basedOn w:val="8"/>
    <w:uiPriority w:val="0"/>
  </w:style>
  <w:style w:type="paragraph" w:customStyle="1" w:styleId="46">
    <w:name w:val="document_right-box_SECTION_CNTC"/>
    <w:basedOn w:val="1"/>
    <w:uiPriority w:val="0"/>
  </w:style>
  <w:style w:type="paragraph" w:customStyle="1" w:styleId="47">
    <w:name w:val="document_address"/>
    <w:basedOn w:val="1"/>
    <w:qFormat/>
    <w:uiPriority w:val="0"/>
    <w:pPr>
      <w:spacing w:line="260" w:lineRule="atLeast"/>
    </w:pPr>
    <w:rPr>
      <w:sz w:val="20"/>
      <w:szCs w:val="20"/>
    </w:rPr>
  </w:style>
  <w:style w:type="character" w:customStyle="1" w:styleId="48">
    <w:name w:val="document_address_adrsDetails"/>
    <w:basedOn w:val="8"/>
    <w:uiPriority w:val="0"/>
  </w:style>
  <w:style w:type="character" w:customStyle="1" w:styleId="49">
    <w:name w:val="document_beforecolonspace"/>
    <w:basedOn w:val="8"/>
    <w:uiPriority w:val="0"/>
    <w:rPr>
      <w:vanish/>
    </w:rPr>
  </w:style>
  <w:style w:type="paragraph" w:customStyle="1" w:styleId="50">
    <w:name w:val="document_SECTION_CNTC + section"/>
    <w:basedOn w:val="1"/>
    <w:qFormat/>
    <w:uiPriority w:val="0"/>
  </w:style>
  <w:style w:type="table" w:customStyle="1" w:styleId="51">
    <w:name w:val="document_parentContainer"/>
    <w:basedOn w:val="9"/>
    <w:qFormat/>
    <w:uiPriority w:val="0"/>
  </w:style>
  <w:style w:type="character" w:customStyle="1" w:styleId="52">
    <w:name w:val="bottom-box"/>
    <w:basedOn w:val="8"/>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828</Words>
  <Characters>4720</Characters>
  <Lines>39</Lines>
  <Paragraphs>11</Paragraphs>
  <TotalTime>5</TotalTime>
  <ScaleCrop>false</ScaleCrop>
  <LinksUpToDate>false</LinksUpToDate>
  <CharactersWithSpaces>5537</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2022-06-06T21:36:00Z</dcterms:created>
  <dc:creator>kvilmenay</dc:creator>
  <cp:lastModifiedBy>Arpita Rao</cp:lastModifiedBy>
  <cp:lastPrinted>2022-06-06T21:36:00Z</cp:lastPrinted>
  <dcterms:modified xsi:type="dcterms:W3CDTF">2023-07-17T07:17:31Z</dcterms:modified>
  <dc:title>Sara James</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c22474ea-7e41-40c9-ad31-d8ddd3ac7439</vt:lpwstr>
  </property>
  <property fmtid="{D5CDD505-2E9C-101B-9397-08002B2CF9AE}" pid="3" name="x1ye=0">
    <vt:lpwstr>YDUAAB+LCAAAAAAABAAVmcWOrAAQRT+IBW5L3N3Z4dK4w9e/ectJOoHuqrr3nAzDUyzFMxSDcCTD4AICkRzECxwvYATCs/irt/d7j8TEvEr7ow3kwHYBWFZeuzFFfu85FPTTbRB8IbSWkh8fcJAn7FYWXOk+f3I9NklYMZ+jWVTNjRzisKHa3qWvMACgkcLLuI5zQfwfhiUHCElUNn+3Xu0RvLvrsgBTsoVsR+39OkVP2GSg1mihKYTks+/bNXt</vt:lpwstr>
  </property>
  <property fmtid="{D5CDD505-2E9C-101B-9397-08002B2CF9AE}" pid="4" name="x1ye=1">
    <vt:lpwstr>lP9RYsQJwjJR0sY0gGU7aAPNGBmXWOx4FY7st5v/ioEm7+qhRLVnk+IW3EjSpR6BqA1xMmQL5Blz7ilVaPGrt8ePQHvZJz7aOWgd1GfKOaSZylmqQaAqQeu+AJnEkdRSHEsJE+r4JKxgoQ2IX+1hezBgpdDOV0S9rUK4rRirH78UKfkt+7dxVMygCz08dLt8T0nZfKq2oJPlQ8BWITpG7jKPif2PwmCqQKtNB+3k0rne+2f3woWakqPBGwPh5EC</vt:lpwstr>
  </property>
  <property fmtid="{D5CDD505-2E9C-101B-9397-08002B2CF9AE}" pid="5" name="x1ye=10">
    <vt:lpwstr>oDoIxPJEFOdsUTnhQtMKzOoK0UvsgyXtBMzXk2a44A3d1iWyci2cyfr19kNXG8K+6e/NVW1rQrYSFZw2qoyGCMBfh8UhCEejXSNxtSuCHYrBwN2olOHKsO1R9/KHFz6dId/Qfgf/esjaUw0h5DzSgCGnB2VgaVPv1IfKdB3nyy1C/iTY/o24Td1blzJJcw9F4ztmPr9QRttbqYJVGQ7SkHe6A1C6sa+ucMCcnhuvm8vQw5MD9p6gjpKW05LPNDu</vt:lpwstr>
  </property>
  <property fmtid="{D5CDD505-2E9C-101B-9397-08002B2CF9AE}" pid="6" name="x1ye=11">
    <vt:lpwstr>xeyMBzLWO2V5XXiZvklBWpU3bAyYV+QodiwEC4KY0k7TRb4rHErqU6ebbF7yWaavMef9RL5hgOAWxYlVt17kVDt+/rzbS8LAjduTflhiydH+rdYOeG6JO6kJ/Tdqphov5r1skHJUpCYhlcCTorPmuiXxQKtCS9PkaEcfxmHi4HkiEL5wLz22qQ/YIUF6NgRU9GjnXM722pvzqmnKt6zTCITf610j6bXnossdPDAXkkdxryvaQx9FPbIUOUzaChj</vt:lpwstr>
  </property>
  <property fmtid="{D5CDD505-2E9C-101B-9397-08002B2CF9AE}" pid="7" name="x1ye=12">
    <vt:lpwstr>r1xVZXqNhy31E2eHb6gXsRrN32Rba66jtC9axxDjx0ON2ySzNFNX508QxhPZGr7BWx4k6f5VEolgr4e7n6lw2uKmmdzOOOynsoTGuLeQ8U8lK3ONEO3n4Wn+rtEami42wBo83CcEl7pDbaxpeR9VNln3pIFr76HhOVVOggwYNjTU+3KKhqwjIDSW7cUQFg3P0/DHRK4ChK2CDJujWV4DPqf5dWJqgQ88dZxAw2b1Q4xUkcPJAg2bMBoO+euTMG4</vt:lpwstr>
  </property>
  <property fmtid="{D5CDD505-2E9C-101B-9397-08002B2CF9AE}" pid="8" name="x1ye=13">
    <vt:lpwstr>fuKSB2sTR9ApU7a96nKoEjFc8DUVZKbFgs/CYCSk98q9yWx8UVtu16e6DXLCCuK+vNU5QJCJUPvfn3g+q3E2aUGFbYUV69bZzHt8FKHpf39R2xDVxnHWmG8K+IAIk253W7JHkStBcQehZYlczQinu3S+A4axtp131timmpuO5044Pu1/CgMlQE0hVBNbWPExpllN6LY8Gj8JLZPlQqhPv+BwS4SfyEmM5K3UpTYEDpzt327sB0a6u1HMOx/Frnt</vt:lpwstr>
  </property>
  <property fmtid="{D5CDD505-2E9C-101B-9397-08002B2CF9AE}" pid="9" name="x1ye=14">
    <vt:lpwstr>XSOMIBPEOICxotImTMhgQiKxVLqvEWgC1w0uyV19L6bolPg82fKqTyzsB2fT9COCowzi2m8AlgNZD3j24XACElBrjvLQJD7ndYmsTDBGI43dk+NPSXpuH+1x2uD+ns5noW4UJ4HhauPEouKjt7uBRbMxYtoya0RzZrP4ZXpkxm9LcX80LehKIQP7xqt1FVNgaxv1LjejluCvJPS6CvonNcnhLjpRsZbbIqfqoTGeIk/Yu1vr2kqHnHp05iYIkQY</vt:lpwstr>
  </property>
  <property fmtid="{D5CDD505-2E9C-101B-9397-08002B2CF9AE}" pid="10" name="x1ye=15">
    <vt:lpwstr>aexfBmx6tcGyMYPmGYigBvORQk+yA+hF6xR+vZnP8o8/WaZhYoBw+vI8k2ENmXezSmumlfj8YBJXbRccpufV3LI98iV5I9U8TyC7s6G4xn8fl7nTEGUAWLaAwrvIG6oQ86cOLGeDP/6+JvV8MPsxXMw68vYNn+SJNjppTlz82+Xnbk/v3SB+hYdkq8xl/Zv8Zy1mrrxvu4FQm6gNxan1Cme56a7YtU7C9E0oBBGBwKVu5iPUfF4DBjxFAj92ULK</vt:lpwstr>
  </property>
  <property fmtid="{D5CDD505-2E9C-101B-9397-08002B2CF9AE}" pid="11" name="x1ye=16">
    <vt:lpwstr>3Mmt/Qr4Jytr5b+s9gdxqMgCxZFSajsCbvSXR23bmCYEkPCMtFizxKTsXU8E4tRAyW/3pSs96wyzqI3RO+QJRsShzwxb4W/gcJm12rZgIzWdXaaBX1+oPmbETW17btGdxvYVNMIpoo8Qp95v98KxcVVMe4Nl/UsZJHrHmR35kJLIsMSxlz8WwNAHNFgRr2er32DpnyjojVNmPfeVa8DE1Yhd6WzKBX31eya9iYDV35gvPfQfzB4k8ePZFp/ed/J</vt:lpwstr>
  </property>
  <property fmtid="{D5CDD505-2E9C-101B-9397-08002B2CF9AE}" pid="12" name="x1ye=17">
    <vt:lpwstr>UCvL++pR2KHu/2PDW111yjzrQGf1CWnI7cuKU49ulqpJDNrWYCUpvCgiSsU9OaZ7AuE2TLotjFkDxJGe26ArloM4jmxi1er9D/PXLAxiIVVxcICXMK70/q8ZZbmV2NL2/oMHDLwi/01+axn1+7YIBUnOlDY8PolXBA1e34vsKGzkv7ZPBRTYz92SJeKPPs2tO5llDCd2Btv03aOPNiwpmDaZvVZEfuYzRQLplc5/8kqgGXEugYxruVnGtYii2Ai</vt:lpwstr>
  </property>
  <property fmtid="{D5CDD505-2E9C-101B-9397-08002B2CF9AE}" pid="13" name="x1ye=18">
    <vt:lpwstr>QYjZmI3D/6yTnWo+rcFZzIGbaSzyKtGzxehFK/fZg72w3K3jFtrJX5BrEjYkTjjLgFGXZBmcg0FGDwTvzhj1VbtcAw6AgMGM2AvTtF22F92KudMYr+FtZPtmv/KA76aU/ic1KrqEy6FN/CJfy6vB2QYDL5ERKQmirGEeKUbYqS6tRSNa5//bJP9SktGL7lVdlZ6M7Nz5Oj23v3a0Ppr7ekivm1OuEzQrZxwh/0JsUbbnTwi3zoW07IB0wHImHQv</vt:lpwstr>
  </property>
  <property fmtid="{D5CDD505-2E9C-101B-9397-08002B2CF9AE}" pid="14" name="x1ye=19">
    <vt:lpwstr>OJrAakXLHHbXilFNMTxVWhUL2HRLcus0PJWTr/KXovuRZ3T4qPybepfwH+7r2yGU/kmvlW1lby/FubvHEElhdx5iCHwAWPKkZylTIG8/luFy7Ruyu+Y9aK1W/X6PlSRUHxVX1IYtAr7P60YE2rHqjq3up/6nk6qB9KDr94ZJWCPvF8oxXmCn0+bnQGZ0i954wv4ME7Mpm21BmpcgTn6guanLTSYHK1SNlKh+Cxunr7EiDCGDwTFUqUoj4FQO8wb</vt:lpwstr>
  </property>
  <property fmtid="{D5CDD505-2E9C-101B-9397-08002B2CF9AE}" pid="15" name="x1ye=2">
    <vt:lpwstr>HzmqpiZQy0rv4IwZJp5F2x5n1ujlsM3Kp8MGvEXCkvwUOZ5CQmPK1/cpu/HUOVeKWVnSnCbRtJbHiN+K/+4/m2HIYK0hq7Z2EjBpRhn9Wf4/eaxEaCFKfSYQ8wLiwXHQK2pC6mtVFTNAGE1HHSVJDP6MWKGzezfAudmcmhUjtz9Xa+dbe+o6UAyp1o6+psaDif++GBayiqOFOuT71Y1WSiiBItkHR+YysdCqNljDBD9QXoQbSP+Ph5GfvpgdQbf</vt:lpwstr>
  </property>
  <property fmtid="{D5CDD505-2E9C-101B-9397-08002B2CF9AE}" pid="16" name="x1ye=20">
    <vt:lpwstr>R8GvRnh0EUEy1kbuYT/MqZjuM2ToOwHIisbhzci9ldY8e8ayxrP3L4Puy9VjV1ynDYpIYDQZWhAI/xKoNolUrUVBEsL+gtgfhbvcmkaZAdhHOuMCALLb581tzlpPqO5Bf8a9xoHm2w2+6YlB/LHBoQRzIgsbPpeunhacDCUfr5Gn4+ik01LHQypjbtwD0LLaGePkftsu6cR4iSk+MBwwbwhNeXY2B7A7wNQTDLz944c/9DPxkZ5I8Kkmd7jS8AA</vt:lpwstr>
  </property>
  <property fmtid="{D5CDD505-2E9C-101B-9397-08002B2CF9AE}" pid="17" name="x1ye=21">
    <vt:lpwstr>quqHw2LBqedLr2PlDkm8SwLxaPlntdDcPkjPMzf14JP6upt93fL4kuJ7C/1nmhg6GiItoQnwJoTRIZwLCqjSoHZ8LU4OlRfgFFeic4CXLVvDWOANWUHI3t2YQ4l70xBr9mjCRI3fdnFdFMrEf3ViQ4fvKrEV/9tgGEJtPOskevF68luAmpYrpaUx9QkYd5pfYv+J7fVMq9b/XqSyqPSWh9irntdF+fZBVFoyYBRw7459fAbJu4X2OSqdT4t8ozr</vt:lpwstr>
  </property>
  <property fmtid="{D5CDD505-2E9C-101B-9397-08002B2CF9AE}" pid="18" name="x1ye=22">
    <vt:lpwstr>chH08icGT7KevHo3LABJFEjod13N7BpDI0GkW/1RWM7i9sB0X/rXUgH3AX6syfwhVzGBkR2WoszahaJZFMpnMEepi9CDpGkBH96FYL7Okttx2pC8BFdIA9bSqqKr4liU7E1GHHKPROkEVMpGPrTez19uvURqnu+cNWqDt06Zt2H9LgmFiA0ktkeGi0QQdb+sPwjEw3MMP8ojZFypZyIxSjD5cp06HwugiT38V04V0bDyIv7p+KOJgC4XUIkgkoB</vt:lpwstr>
  </property>
  <property fmtid="{D5CDD505-2E9C-101B-9397-08002B2CF9AE}" pid="19" name="x1ye=23">
    <vt:lpwstr>5NDuhcJHFcJ7rYo/AGj6o2Taa7gn6EJKhnMJYaQ1E6lGO/VxGK6Nwfsx3SHupWFyu3lXKFrguQw2iOXanBJ1fGtaD6KIxCFFudG0/OEkH/IRoW9IAriWmk0wDSD6XCw+wj2Bk/dd1ap0G1aSx6YPREaCYU/qsy1ZRDqPISL3g5qKmhhzd9bODQUfl3+KO6k1q38Y4FLvfjrc2uyq+NV7wPf67lzfxMfViRz7Zmnd9ZcYSC+BLgdyfUiWBTHl9dW</vt:lpwstr>
  </property>
  <property fmtid="{D5CDD505-2E9C-101B-9397-08002B2CF9AE}" pid="20" name="x1ye=24">
    <vt:lpwstr>rldPpL14mOi7U6/4pdQq3qHytbGxChTC+G3C4kLd1iq4Ydof7cJ52DwWFtXU1qnmm3Gifx4zmarr8/EhsofUV9e2/wdt6IboHtw4wfwO3dUfJwxSZ3LLECTx/DdoHqIvU/Q3Q+pMteNy1ojv+GI1HLbBa5BhOZTX+FPr4Jwilt+7sb98VAD7E4NnahEKk7aBnskD4sQdyPA/SGWNP8MGaPnWTJrIaKN0lCMM/vbbiPkfw+TQmDc6KvXAhToB0Xv</vt:lpwstr>
  </property>
  <property fmtid="{D5CDD505-2E9C-101B-9397-08002B2CF9AE}" pid="21" name="x1ye=25">
    <vt:lpwstr>gq9hIGv25hHREJGbzAcPJJ3nME+524Pj3a/EbMOaUPyejEsdwVhUbEQQrX+RUWii5W7veSTGTQdDQHMAaD8Chg878sOhJzVZhNrLUjEmg7ohfksijkpzlr+zgZS7bMbMff1y2gcOyiwNhjaozUBdEia2Lkpy94Y/dQnKYCLPC63u7YxA0rG0f51tdcDeR73nMWaPNmhv4G7LdDesx3MNsHt476xt8oVPMzCgssfQfQG4uJcrGzUv+nfdOL/EOx/</vt:lpwstr>
  </property>
  <property fmtid="{D5CDD505-2E9C-101B-9397-08002B2CF9AE}" pid="22" name="x1ye=26">
    <vt:lpwstr>cyt2sreHrkBOvTdDuAoNeIJTsafbLsiUIe+qnVbbaKoYlJHbuDkD9/j3xoM46qpTqYny8a5lAmHh1y/KXnP9jIg4/9Ps94oFz+mB5T67yUvoYUSq2PmMfZkzFSRaFIA9Z5A/RKbUKxiA1CkUkPP7XhkyLDJ0TNU/i1IzR6PJUejDgZ5RgpPZwtEEBsTNa7L74rx+i5SR4Fj3cx9cYEzKDmcjUVqe99rC3ulKpyXFPASJtH8EwAfFSG/yB4Di8a4</vt:lpwstr>
  </property>
  <property fmtid="{D5CDD505-2E9C-101B-9397-08002B2CF9AE}" pid="23" name="x1ye=27">
    <vt:lpwstr>eD1vEZcJY+v9H9piY7Hz9N0Xi3kOBFAR1G1qwA53ymlvlyRLY/fs06LXiPtLLIx3QZYzhYdLYKLM8NSe9bmHhbg2Tddyo+RLqSGPpRd3hcoXZChXCh8NnLcprtTkmOz6j6RK0mBDYutEIyYfZN7JG2PNpzMi3wtqxSF2G9yNdfv8vSqzoZVxnZEmX3KeT0hp5I+j5FeSOYbjeQblrR6+8jl3f/MZExDvIbzb+kajik2hm45duCNVpJ9KeocKxFg</vt:lpwstr>
  </property>
  <property fmtid="{D5CDD505-2E9C-101B-9397-08002B2CF9AE}" pid="24" name="x1ye=28">
    <vt:lpwstr>zX4Ozw1DDDgZ9YaVTM3MCyy5Hw/SoPb3V1Gs5gDZrVtx+Bca5dqXWstcaPppQrHgtPGYRssqth8WXKl1qq91MR6wkmamC9LRGoO8mgxsstTqi3wAE+P6hL0sThVTbjXbXWReIeFZpwFuf5YEfrayR/skotgrDI43toKGi1qdZolNLzQs9WYwhh8IGH/dDliY2aeyIRpoHvYX/mfos8FvMayVMoY05QwYsZxBRQtU298KOg3/9JMH3QaKHDqoHc7</vt:lpwstr>
  </property>
  <property fmtid="{D5CDD505-2E9C-101B-9397-08002B2CF9AE}" pid="25" name="x1ye=29">
    <vt:lpwstr>fVP6A+M+2PP6pVI9bAPweBx07FSNjAd+d90nNZr0YXjQr7kH4TQehqpWqve72HqBUqjH7qiWmGtB+3zDjoR2WMoLCa6qhOg3DdU45AYjOvBCyAKHLo1Mi7cYTq7T6EIfInWNP2nGNKjixoI5tSSdMB4pNHjy6HnmbXTSh/8XZQEFRqotYRuqmh8kOPmNkhzk6X5NTCmh3R/3ubmeRbrouHVQ+u/6bnXQyxOq6SAw/lAaARCmsx1tiNL9ewlkdfl</vt:lpwstr>
  </property>
  <property fmtid="{D5CDD505-2E9C-101B-9397-08002B2CF9AE}" pid="26" name="x1ye=3">
    <vt:lpwstr>QI0X53OzWmZ9RQgvjhyTXslBaZhd/NCUL2sLpfqCJfw+i3HFOVXSi4HEvrR5DpU6WGUm8teHLrw3iTtN/jyGM6Pe55kFlCf0qU7fL8td51wdSloCjWNKc4WDbDLwtImNRjlWYNF4YBi14ypOZtlclsVojd4RW2mD8tL/dO+0mPWlxM9kfDTkzodlYiOspwG9U2fz4tj/UNJ3VgY52SRFFWK9TZbcGdY5gJyPiQLCwqiv7HqxVTJgi3kA8YNWcrM</vt:lpwstr>
  </property>
  <property fmtid="{D5CDD505-2E9C-101B-9397-08002B2CF9AE}" pid="27" name="x1ye=30">
    <vt:lpwstr>y2+om3QSrjoUeSIeh4qQ/Wjqaiku5jfyBIIB3p8xTiV6/PnLe5oGOE9CrXN46XHNnoQH5n5cqU16sFfndOjA1qyXi0lSNrpdmPknbk/lEgAlTnektUW46feZKdb1pKV1WZ5zll5wOk/clfz01MDNFrIOzuqM7eLzKm78LkOTxEc9VFcN2U7JG3N/V/JMphuq+ECrYJd9ZuALnrvNOf3LiRf9Qc9i1Z9Ana+KrL9dPQ4KbKiAOCgZu6MyDJFvjWh</vt:lpwstr>
  </property>
  <property fmtid="{D5CDD505-2E9C-101B-9397-08002B2CF9AE}" pid="28" name="x1ye=31">
    <vt:lpwstr>N0oeX4Ys6VXNUxcFq1iiWROsq82dKF1gE40+c03UKM/czgadlASwSmmkR6FrNPAd6JQtVpVHKgkr5hAg9FgdY2ehTdq/zwJi6689SJCc7PeR8ry+qQFvAyUtGi4JjwZB0wlDMeIZzirdAyKFAACzDM65RjNM8gKTK2M3gfUNoKZQlNosdaVciYkelA6fBwG/QT5mvfr8k9hT4MT682ZlDHyl6aQ5voxtWC5SSZu9QXS39ZtOHJfP9aGKp17zfjT</vt:lpwstr>
  </property>
  <property fmtid="{D5CDD505-2E9C-101B-9397-08002B2CF9AE}" pid="29" name="x1ye=32">
    <vt:lpwstr>cDRy2nRqEgmwXowzEyJlVZev27P7ZsGyG38wI/FiqTC6OQ0GdRXtFAmRoYJ1qPgiOeHNtBo2PCLz0l+I+3YBlFcjJsT72r0FH8x1MBv+PS8cm7TiIlL69Lu2b0DTGEmgSk36/Fi5+9abNdHPULr7r/ovkIla7bmcPW5pMzsZZSpx/vQVZYcU7If+xf/KzCHcPz80v7WF9H5P7G9/9erIaAnaAQNnJookWKKXI4+ALMRa3g9DxO2Gd1nIyiBAZkF</vt:lpwstr>
  </property>
  <property fmtid="{D5CDD505-2E9C-101B-9397-08002B2CF9AE}" pid="30" name="x1ye=33">
    <vt:lpwstr>Bu96spNpQ/YjKvM1YhZyc5JRILtH7K/eLxxyxl7XV+0ympQ8aIONUGLitw2eOHxd9NNGX58l7Elf1wt+cEjH4Een13G4WRECc6Ktsrbn0mrFViZyVNZwhm+6L0aZmmr2nqJn3Xld+zXPz2cDk6nto38/FodZSKpH0jAgfoR8Ih+yd6DD1OnJvyh2Jst3d936cH/UlZBhqy7w8Q2U/r2pBQniReffmABCGNXJddnjc6lplq5hnzoIWhsPvHwe43O</vt:lpwstr>
  </property>
  <property fmtid="{D5CDD505-2E9C-101B-9397-08002B2CF9AE}" pid="31" name="x1ye=34">
    <vt:lpwstr>V0RcWQTYdZMDiWgvPL4ZwDfyF/yIhWMzfhdZrxYxLkqCfT5kPKmyAGsktR+V3QUKAXFGIeucl71AkzwIqj8rY8dN3wk3NmPFPQ83XoONjfVHKLdVXXvmz7zeuQQaCn348qT2uiBy28/CsQVhiAvOuzhcNPS+D9LYNACaBdXZq/2odHRd/90TDYZkG7BYEgSy97DTv8e6pOwZPdmbUI9flqSKfR4aBSa6RGPRMl5MX9jCkw329RE3eSbH5kcq6cL</vt:lpwstr>
  </property>
  <property fmtid="{D5CDD505-2E9C-101B-9397-08002B2CF9AE}" pid="32" name="x1ye=35">
    <vt:lpwstr>4ea51e2+8zT7SXdRbnBijAZMEatq57vT7xgzlf/hN5g43JJREDSv0inn2Oh6HkYbpWE7ia+4uIAXPFHlvSC1Uk62vq6VMhmcaE4WPwptPCb/bRwq5o1UKr6ykFJTtTS7rkH/KuWx8sBGJ4vH9ArxbNJALp/WqZHUg0+91CzP5XgvmyMp5rBcGm8Fu59m42jD1wMTPmi8+d6tL4vC2NAj2z+S9VdEFOqqc49CEwsJfTlxYL1PnjYND3StCN6EVNc</vt:lpwstr>
  </property>
  <property fmtid="{D5CDD505-2E9C-101B-9397-08002B2CF9AE}" pid="33" name="x1ye=36">
    <vt:lpwstr>oZYqX3sSWaWW0xj99z1/Y8d00fvknojRKqdpuNQARnTVpAoxWgkrWFd59s1DfH8zXBTIT0KGLrKdIHikIdZZlK3f7LBzdov1LuuRWWbC4UeLlGp2wkcLLB0ZADZRkfqH2sBjfpy/+dwydX/1YXk0oGNOeyEe0cThdSpis/3dgID5h2VLaZ0+kRQuxLvwaf/0CVE7eA9hOC24eAQ/+usZLv5nBgkbmLO4YFW/4Eak7BKih+PUgseHnkeYTfVVXL8</vt:lpwstr>
  </property>
  <property fmtid="{D5CDD505-2E9C-101B-9397-08002B2CF9AE}" pid="34" name="x1ye=37">
    <vt:lpwstr>pTZDBSbh3/LrCPufpV1yIMrjjpjmrBxP6GgJifmqTjHBuGnZ2XU28HvHLA9yNbSU1gq4LYlsRPQF/m/7oThJH1E5GKHFxseawix5rOYGcDHayd7hhPHoLKoQBD+9x8LgFPLMsX7N70YAp1CuuAuHfWryQsq1VNzDshbk9PCXqqPj0r1czevp98P0WDzlfGBNS+B/aqhoSJp4I/K6H9d6kBTzOFnYeC5BfyPCxxPwC8vIV2vv1xjdeJQ08ddJyuj</vt:lpwstr>
  </property>
  <property fmtid="{D5CDD505-2E9C-101B-9397-08002B2CF9AE}" pid="35" name="x1ye=38">
    <vt:lpwstr>R4aI4SWNudcYJykkjxr8dviud1383qnVSe+uIPCgCnm0c1AUOVyZL0FiLXhUHPEzUeyymWzZRT8vt3etj4vneghmWwBgnEFm8IU2TSJQ2qN1XtyKyoXAk7rspe+sOSzwTmjcVFESUQE6YSxJI4+8fpWeUDGWZv0OlT9fY7NAQ91qC0FgnWog2BQojJ0SVWgo4Gl5sR1HsK8q5ZEAuNG+FzsdOftQo2JwxBbHj2o4yWI2tgvgXCBuu+iLtObXeVc</vt:lpwstr>
  </property>
  <property fmtid="{D5CDD505-2E9C-101B-9397-08002B2CF9AE}" pid="36" name="x1ye=39">
    <vt:lpwstr>D9fMKnn1v7xTbTa2vUnQEq6lPcUCJhWX81CdXulbwCrLssEOyrQbfoZbfrPV3yhlBp9pK5Zdq/xB9+Xf/X2gJqca/uOppymPRCUDo+x0oWingnU/deLGZD60jf/ERRWMS5Ewott+PybYHdj9EPSCicfyDbLun9rjf7uBIuJKabfv6v//twRZctB20bVI6qrD5roskeemL8O/PuKf4Fu8ZgNeZO9tndD2mdVVPe+s85fOIRH/PnDd+HziEli3Q+B</vt:lpwstr>
  </property>
  <property fmtid="{D5CDD505-2E9C-101B-9397-08002B2CF9AE}" pid="37" name="x1ye=4">
    <vt:lpwstr>VD4liBqZmiJUvtyqZ38IG8fiiq3msYPdawAkFf8+3gDSWv4LXHr193tWpFPn91jg8vWiLhhgPl6VQdd9Swb0MnvD/AsQdGP9zILWxEkVysgSc/iOhHJC3Ny4FKsZ5TidFXWepZWtOlNLkF7OYKlFMKOtnASfOFOrjmPixWkkU0rsipmASGOnCzqidjsIu46BvuLWjVzAQu/TPaEION+1Bng06e/EjaGVbUEMNh0MUSH95SY/ICOz44GXByV9cWl</vt:lpwstr>
  </property>
  <property fmtid="{D5CDD505-2E9C-101B-9397-08002B2CF9AE}" pid="38" name="x1ye=40">
    <vt:lpwstr>tloQXusb0TqEmU4spyuSmuNNNiqskFKhmnKxnLKLnX00te1Q5k2aTEnO8/1O0KH2+qcRpHGBqe2XLS/KW4bcfl/ndflnF4X7XtR2mZjnwZML/OFYpctQF540HwQYUWvnsC7SWTLKYBvcxVkMD76EnhrN9NdsJj6dKGzgXXOgJn9LU1SSmUS/fwjmp8ZvQecRTNwCe1Psb1VN8KpcjByq5NPZlBLFSn8bvfSRICuM3lgVAD0W+3UZ+uSTQaDvU0u</vt:lpwstr>
  </property>
  <property fmtid="{D5CDD505-2E9C-101B-9397-08002B2CF9AE}" pid="39" name="x1ye=41">
    <vt:lpwstr>rdGY5pkxFgnzNymrhQL/ctulJBXWtv1SPDDTim6sBCemKtcSBzQ0KqB+FWIyaPCPSX8EPVmcnNbAqgfaQDSzLbHf29iLDqeyYMBIh8ndy3ogB8QnFJ2K7KBvwIf07pMeZ+2uxxMHeBnB7jEjlPsX2uKcsiA/f1oYYbSzcYDNCsFYwul25yA70to9AfMlRLfledDoVmf17clfkeJxCpux8wwzkrsZu6oCSm+st5w9sR59t/nhsLDfRjP9iiv9kbJ</vt:lpwstr>
  </property>
  <property fmtid="{D5CDD505-2E9C-101B-9397-08002B2CF9AE}" pid="40" name="x1ye=42">
    <vt:lpwstr>YDlUdIhbgG1blUQVDc1ZV5zZH+5mCM9tWu0hhQlsYPNCqG99DqzmXuSskJ9v0GQ/vDsEoKFAfndXTrtBtIFdP/VtyL+vqtaGb8K672LUMy6mSHztAI0EQi/ruicZDAerCEQZp0+fuNJPmZl8A3pe8ycf1LJ29cR4tyNwQTZoermEm3EgrfXQUE6f3lME8Y98QsJRaE1xgI/hDySesqMN+TMJnplhxk5s0pjzLCBQOUGoVa25F8/ZGIl4Deevyx5</vt:lpwstr>
  </property>
  <property fmtid="{D5CDD505-2E9C-101B-9397-08002B2CF9AE}" pid="41" name="x1ye=43">
    <vt:lpwstr>lOhCCNZe0LJ/jFPtwDa+SFmh2j8cR+Qn4/yUH/sQ3SVM3f6nYVkcd8T2H1/kqFY//+xhnWfvZWsCrJ49KfmRYqCx3wq9YKNkZ9kbuLuZJiOGlaklE2I+bt98VuPmJDEvOkaj69HN8LHQ8wjFt1AXzTNY/5SrItZCl42NojD0C7u7Y96uUKk9RwngTZqSb0BAxBNjtqga1hziQDBTkFFRTKognUk2ABxgyJ2r00fQ+ocw6EjP2L28aQ87/Xxf3YS</vt:lpwstr>
  </property>
  <property fmtid="{D5CDD505-2E9C-101B-9397-08002B2CF9AE}" pid="42" name="x1ye=44">
    <vt:lpwstr>XdIcshiGPwUnF+01/h1mXhltRF94PtqOXcsoI/1pqgxY3Ip2ZLlwxnDyF5yhxFiFENgntlLHvhmPXxPudN6bKqmJ+2IIf8Jmv+xTn3eIjZxPp1i3i5YzNW/CzVEz6AJY/UnnPNzgzicrpQwe2ZIIo6tpZwnxaPxdCpHVJtmY+pXCf6+91xk7sfZ7k09bcSRQE/CwwLf7Kn9uuNosaaLpuN4pjyfhdOYi2yJIZZO5YQLC9INHpwbiPJO4FDQbEf9</vt:lpwstr>
  </property>
  <property fmtid="{D5CDD505-2E9C-101B-9397-08002B2CF9AE}" pid="43" name="x1ye=45">
    <vt:lpwstr>p4B+FkgeIV3ziFZYd9ESaL3UFLB3fxebGP5atl6ouYC/EnsNMJOtBGNsZrNzZijXl5M0ZFcFWIPYil2L7kBXxMkkseW7UtGpM3d2JjVuae5FtA5XNdesgD8bvp5rP74y6OZtcCasKK+lfvTblhQEwCTCDvrfEp53j8XKR77fSfUEl5Z591z1AGh9ig61i2YxQKpvfjIfvWvs3jdj/y/DCIvhop1CDcMOkf6jBl6htiaHdM5hOnjNy26Lt4P7YYC</vt:lpwstr>
  </property>
  <property fmtid="{D5CDD505-2E9C-101B-9397-08002B2CF9AE}" pid="44" name="x1ye=46">
    <vt:lpwstr>mRdrrVhiurP6HVvujMzbBRAvElnR4pTqQ94v7Jeum4HQI6hE+BSw6b2Oe8UCDL97jiJZUNSMFb8YwzdrgFrjGpsPNb0qUT4Kux9KLnrnXnV2UMticEQNILaicbsZRFOzuYIEUd4b9PxlkVUUWs/BFZodPcgcFRFS+EgYzSCnzV28eahM9t5eivoJiiUkF5JPMEJGFgjGlIBsuZfh2w3MYIhIBGEtN/WlQ1l68Kqc5S6CnmRfkBtPhHcmvvqJe4M</vt:lpwstr>
  </property>
  <property fmtid="{D5CDD505-2E9C-101B-9397-08002B2CF9AE}" pid="45" name="x1ye=47">
    <vt:lpwstr>htjjFG1fbUTv8zjqr8EMOmF5I5+q7MfzMt/+wpxLxLYyIthEzjQzLYbbsBbUHZ+4XrHGLfqNFQgHpp2nYSSl2wHuLjpoP7iw9r2iouyiO8g2zCVaFq8MyOopXUqxQU8UA+R3A3Y24MS/CU/K6q4gwR8V6KCzi38JuZ9kLYP2Yn5ktQs5Ewqiaf568Sf9oSYkmEsdbCGscwcQRa+jcX9jVbnd8YXIpfdM1Meqs1nrp9aQHHgYpMfexKcXwtojbha</vt:lpwstr>
  </property>
  <property fmtid="{D5CDD505-2E9C-101B-9397-08002B2CF9AE}" pid="46" name="x1ye=48">
    <vt:lpwstr>CtsHQRBNJesWHOoOuP/1uy59lcKOkJ152u8jC3FD0HwGJlW9YvtXl/nfRd0hQCETGyoil8E3o6N+x1FA44ifkPpogSuz8ceRJuOjZSzZzXMaP51zKLWO9CUwqed5+54Oskm8g4pMSaMrSg46IDYxYsIWILcVwUMbOL15Y6gei2EobfLvA1lWdGNh/DVnA23P3CwrDMtNCy9XlPlYd3LM7efnSBuSGEnmAKlJ+xeHzkzZqHTkSZAUkZ6rCbdVuW5</vt:lpwstr>
  </property>
  <property fmtid="{D5CDD505-2E9C-101B-9397-08002B2CF9AE}" pid="47" name="x1ye=49">
    <vt:lpwstr>vNKhdKTt2HXQsOPzDiXdEQXYTA8Cp+xMwYzXAEjJklkIkcol5eNy0gdNHMD9SHgFY4Rr9TmlfM5AbSDMZlPXYgTIYM9ziqTn7qdJyatwjfaH9dAE4iGW9nX96DXvtU+pWrXwkfKrPpKjyBbGvUjiD+uety1G1EZXTwdQzhoiZbFENSvu3VX/MfjwjYeN/jmZexZO+syasuROhQ7CHK39AxzpmtIWi2tgoCtGRUFSyShF6IGUPZ/+nALUrpPBv8N</vt:lpwstr>
  </property>
  <property fmtid="{D5CDD505-2E9C-101B-9397-08002B2CF9AE}" pid="48" name="x1ye=5">
    <vt:lpwstr>nf/S7gGXacrc3TQpQ7Vaqmr27E7ltlLqu+Uu6YSzndwZceXqHciKm9CMoipGVWeit67NkDQSuUhRrksRbFcnQMbnbuucCh2gp8a54vcIB5hNxXzgCPWR1YvuHv0X2XnB6FKKm9ElusqopsvqhMPABrRIrJnc0nhjEeVQx2HFUglp0tIn+Ybt/RtNI6F7+K8KoNtb93qg4UYtvfK78vaJCH8v0eXc+l+kycoPCV5w6WDfXslbeZRvTV7ixZOVdcD</vt:lpwstr>
  </property>
  <property fmtid="{D5CDD505-2E9C-101B-9397-08002B2CF9AE}" pid="49" name="x1ye=50">
    <vt:lpwstr>RAnBN5rQam2SzjuYnvixrjZz92/6wvHd34FHurI94TRfYVQ91+GoG08YgavbOiXVv2z/55UXtRITCKzZ9TXr9sxvg+0FyFnyO4j8vfY2rNwM9pRxAGtxd/IsEAoO6+1X1/98TXU9KkbhnFEsBrTNefWC9MdeBe+IOWC7ExDMxAWmNmoktAoNf4PUeAa7qEFLONmVHjuW0PT+IrnB3jL8pOTYSnf7JI+4sYyC3zp7rsnsXhNCrRJSwcvEx/M9nKs</vt:lpwstr>
  </property>
  <property fmtid="{D5CDD505-2E9C-101B-9397-08002B2CF9AE}" pid="50" name="x1ye=51">
    <vt:lpwstr>pgShrS4EV0pchil8MvoJMwcCPqTMspiZ9Q7h4Wj/354s0/SfpZeHbyynTnad6uIxa7TvRbVkVApSqGHvoSe31K7i0Tm0CzRxbuOLQ7Z94Pr2i+0pezkEZTQL04ZPzzOLEQ5l43Qf4C8thfgFAlMuRZ8uuHzc5Iq0yiGaX72yFFeA9+o/wIPjeoSfctiQM0rPJsjQwDgZ3WOWCYq0pAD+KSLwuBk4gz5mT6zu01VaTnJJqmYiPnZZ/3inzVW8xHr</vt:lpwstr>
  </property>
  <property fmtid="{D5CDD505-2E9C-101B-9397-08002B2CF9AE}" pid="51" name="x1ye=52">
    <vt:lpwstr>15lLuGoaTurnVe5eXa3vlbSquPtVHmn96cPzhZfLLAnnDUstr9hWM7R7F768jfgRSt6YynD+F+QQ4OZPYor8yy9SbMRkWqLQF4tlkVyK7yRz5/UoGGeiof+FbVMJE6m5vVbA7c9l0y2K3TJg/rDUXcwJoKP+gdQ4jx1WQ8HcEosTDGaCVNMQnC9aU09IjIrlAT/zGR6WaAs14z8LZgsFKNUm1DX0GFvoMSnGMsW3OCR+w2dhZk4IPrA78ObL8hz</vt:lpwstr>
  </property>
  <property fmtid="{D5CDD505-2E9C-101B-9397-08002B2CF9AE}" pid="52" name="x1ye=53">
    <vt:lpwstr>N7rccJGFR66cnQAW/7l3Bc+5+cSRNpDSPHP8ubywfwpoH/tKeLmy4ygXQKF0lnHZA8YSVv6fe/RRP9d46VJWNX61KaSJmfaO9KgvkVrI6syC140/3k5sVMIsv53KUK9b3AV/4DjH2Da68KMxnckz71iO7a0lx9IjdVuE750CtS0EB/WwE8I/1xylBn2NTXks7qsTBw7V06jZwTkuvgrOovf5miGDd/F+dNkKXMB9JCxtKcmwj6dMGSaZH5/yNbT</vt:lpwstr>
  </property>
  <property fmtid="{D5CDD505-2E9C-101B-9397-08002B2CF9AE}" pid="53" name="x1ye=54">
    <vt:lpwstr>wpXpTRHj6gbkdP3tGfhb1ruJrP7WONBOBH/Q+QPofNYDUAAA==</vt:lpwstr>
  </property>
  <property fmtid="{D5CDD505-2E9C-101B-9397-08002B2CF9AE}" pid="54" name="x1ye=6">
    <vt:lpwstr>Jgw1mV5P5iYlS9bOJ9CzyvAnVyAIKz+W+fOWaiuj21NYvYzi0kVjPIWY3Ekpg0GwKm8CDElxj5josjvvryxLn6KeXPOAsxoJF9KGji9wOZV3yioadPM/h4iiM/Csu1U9PnDmK0Eu2VnwYRPz7uscGOYNMvfb7iYLE0eJBE+Zq3WehKOZMq5fzOgeS3dAZZ88mIZvrkPwy1UIVgbt1fFl18eI1sSsAmIzZlxLrhxPQZhdwPFKQu9LfMyZS0vYExV</vt:lpwstr>
  </property>
  <property fmtid="{D5CDD505-2E9C-101B-9397-08002B2CF9AE}" pid="55" name="x1ye=7">
    <vt:lpwstr>WG0h/0Oj6M/5ze75OEZvfguXZ5VLOzu5WBYGkdPddKtKzMXrtcev0TzTT0OrCNZYh2JBMgbd2pnB8L0xmIH+Q9GnDfrH1mWvh1q1OIejf5Ln+LqBemdutnDyxqdIUvVjUaz4RFhvd3ky94wlIVKKaQaRGSk/9YaGOy2GOrOi+SUP3BgW5AjJgKEqsLYIt2Zs5zpwL8HsHaNW55iKWpH4iHj5lTkgG3v9AA1El3uQRZl6vPrLVMN9in5FBEbSaRj</vt:lpwstr>
  </property>
  <property fmtid="{D5CDD505-2E9C-101B-9397-08002B2CF9AE}" pid="56" name="x1ye=8">
    <vt:lpwstr>bzk1P6B+To7pgIT7jtqWmiqc7KvG1NA16k5fLtDV6kodOtCFg7Lk+ySY2jOUHEPdUwVpj3F8YSDo1zUR8xsdP/UwwbvAq5aI2o2iR2haNlSV+AHW02DiWiSSOMsKJZv67i9yMKftxHo1kQl8aLQ7WiOQR/6r+QCuQAkDi7/0YEVxVpZ9N8AIyzcCe09MNCe1eyWt/iHz6eMUJ66qXYQvNqdI1ZcZLMxuhhEXZtk66esJUNQNpp+AAPLq79cg1Yh</vt:lpwstr>
  </property>
  <property fmtid="{D5CDD505-2E9C-101B-9397-08002B2CF9AE}" pid="57" name="x1ye=9">
    <vt:lpwstr>rlcMLljNf5IuN8wDnmG0Z8LubVMBJcBYXokEK2u5xkk6mkzxjvtGr1mXjqI7i3T2O5gUUxqSvblA6Lu0/NXvKqP0VrU2EUnpqXli6uEkhvDuRD5bCZ2foP1am7lasRpRmySwqNf6ZlmKERkGkmXAakGjbSUBlkeiShbemiHNjg8b9RDp/Hv6KWDY37428odCqQRIYIkMV2QQ7yL90OOUakQRDDXkRd8ICKdvlNLNO6LNY80Dl/dsQbXLU8D4c4r</vt:lpwstr>
  </property>
  <property fmtid="{D5CDD505-2E9C-101B-9397-08002B2CF9AE}" pid="58" name="KSOProductBuildVer">
    <vt:lpwstr>1033-11.2.0.11219</vt:lpwstr>
  </property>
  <property fmtid="{D5CDD505-2E9C-101B-9397-08002B2CF9AE}" pid="59" name="ICV">
    <vt:lpwstr>D3AAA6087FC743FCB5DFBC1029B45246</vt:lpwstr>
  </property>
</Properties>
</file>